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Default Extension="jpg" ContentType="image/jpg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6031"/>
      </w:pPr>
      <w:r>
        <w:pict>
          <v:group style="position:absolute;margin-left:212.414pt;margin-top:-25.1116pt;width:235.372pt;height:76.4444pt;mso-position-horizontal-relative:page;mso-position-vertical-relative:paragraph;z-index:-487" coordorigin="4248,-502" coordsize="4707,1529">
            <v:shape style="position:absolute;left:4570;top:517;width:4343;height:0" coordorigin="4570,517" coordsize="4343,0" path="m4570,517l8913,517e" filled="f" stroked="t" strokeweight="0.86pt" strokecolor="#96989A">
              <v:path arrowok="t"/>
            </v:shape>
            <v:shape style="position:absolute;left:4435;top:-490;width:100;height:1507" coordorigin="4435,-490" coordsize="100,1507" path="m4535,1017l4535,-490,4435,-490,4435,1017,4535,1017xe" filled="t" fillcolor="#D73035" stroked="f">
              <v:path arrowok="t"/>
              <v:fill/>
            </v:shape>
            <v:shape style="position:absolute;left:4435;top:-490;width:100;height:1507" coordorigin="4435,-490" coordsize="100,1507" path="m4535,1017l4435,1017,4435,-490,4535,-490,4535,1017xe" filled="f" stroked="t" strokeweight="0.613pt" strokecolor="#FDFDFD">
              <v:path arrowok="t"/>
            </v:shape>
            <v:shape style="position:absolute;left:4291;top:442;width:864;height:0" coordorigin="4291,442" coordsize="864,0" path="m4291,442l5155,442e" filled="f" stroked="t" strokeweight="4.259pt" strokecolor="#D73035">
              <v:path arrowok="t"/>
            </v:shape>
            <v:shape style="position:absolute;left:4291;top:400;width:864;height:83" coordorigin="4291,400" coordsize="864,83" path="m5155,483l4291,483,4291,400,5155,400,5155,483xe" filled="f" stroked="t" strokeweight="0.613pt" strokecolor="#FDFDFD">
              <v:path arrowok="t"/>
            </v:shape>
            <v:shape style="position:absolute;left:5892;top:456;width:3021;height:0" coordorigin="5892,456" coordsize="3021,0" path="m5892,456l8913,456e" filled="f" stroked="t" strokeweight="4.259pt" strokecolor="#D73035">
              <v:path arrowok="t"/>
            </v:shape>
            <v:shape style="position:absolute;left:5892;top:415;width:3021;height:83" coordorigin="5892,415" coordsize="3021,83" path="m8913,498l5892,498,5892,415,8913,415,8913,498xe" filled="f" stroked="t" strokeweight="0.613pt" strokecolor="#FDFDFD">
              <v:path arrowok="t"/>
            </v:shape>
            <v:shape style="position:absolute;left:5057;top:-484;width:920;height:1146" coordorigin="5057,-484" coordsize="920,1146" path="m5311,-484l5057,-484,5057,145,5058,197,5062,247,5068,293,5076,337,5087,377,5100,415,5133,482,5175,538,5225,583,5284,618,5351,643,5425,657,5465,661,5507,662,5550,661,5591,657,5631,651,5669,642,5738,617,5799,582,5852,536,5896,480,5931,413,5945,376,5956,336,5965,293,5972,248,5976,199,5977,149,5977,-484,5723,-484,5723,164,5722,196,5720,227,5716,255,5712,282,5706,307,5698,329,5690,350,5680,369,5669,386,5657,402,5643,415,5628,426,5612,436,5595,444,5577,450,5557,455,5537,457,5515,458,5496,457,5476,455,5457,450,5439,444,5422,436,5406,426,5391,414,5378,400,5365,385,5354,368,5344,349,5335,328,5328,305,5322,280,5317,254,5314,226,5312,196,5311,164,5311,-484xe" filled="t" fillcolor="#D73035" stroked="f">
              <v:path arrowok="t"/>
              <v:fill/>
            </v:shape>
            <v:shape style="position:absolute;left:5057;top:-484;width:920;height:1146" coordorigin="5057,-484" coordsize="920,1146" path="m5311,-484l5311,164,5312,196,5317,254,5328,305,5344,349,5365,385,5391,414,5422,436,5457,450,5496,457,5515,458,5537,457,5577,450,5612,436,5643,415,5669,386,5690,350,5706,307,5716,255,5722,196,5723,164,5723,164,5723,-484,5977,-484,5977,149,5976,199,5972,248,5965,293,5956,336,5945,376,5931,413,5915,448,5875,509,5827,560,5770,601,5704,631,5631,651,5591,657,5550,661,5507,662,5465,661,5425,657,5387,651,5316,632,5254,602,5199,562,5153,511,5116,450,5087,377,5076,337,5068,293,5062,247,5058,197,5057,145,5057,-484,5311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30.448pt;margin-top:-1.15372pt;width:19.258pt;height:18.233pt;mso-position-horizontal-relative:page;mso-position-vertical-relative:paragraph;z-index:-486" coordorigin="4609,-23" coordsize="385,365">
            <v:shape style="position:absolute;left:4619;top:-13;width:365;height:345" coordorigin="4619,-13" coordsize="365,345" path="m4984,332l4984,116,4983,100,4978,81,4970,63,4958,47,4942,32,4922,18,4900,7,4882,0,4863,-6,4843,-10,4822,-12,4801,-13,4796,-13,4775,-12,4754,-9,4735,-5,4716,1,4706,109,4713,102,4726,93,4739,86,4757,80,4778,76,4801,74,4822,75,4843,79,4861,85,4877,93,4890,102,4897,110,4897,209,4890,217,4877,225,4863,233,4845,239,4824,243,4801,244,4781,243,4760,240,4742,234,4726,226,4713,217,4706,209,4720,318,4739,324,4759,328,4780,331,4801,332,4819,331,4839,329,4858,325,4878,320,4897,313,4897,332,4984,332xe" filled="t" fillcolor="#D73035" stroked="f">
              <v:path arrowok="t"/>
              <v:fill/>
            </v:shape>
            <v:shape style="position:absolute;left:4619;top:-13;width:365;height:345" coordorigin="4619,-13" coordsize="365,345" path="m4620,218l4625,237,4633,255,4645,271,4661,286,4680,300,4684,302,4702,311,4720,318,4706,209,4706,109,4716,1,4698,9,4680,18,4665,29,4649,43,4636,59,4626,77,4621,96,4619,116,4619,202,4620,218xe" filled="t" fillcolor="#D73035" stroked="f">
              <v:path arrowok="t"/>
              <v:fill/>
            </v:shape>
            <v:shape style="position:absolute;left:4706;top:74;width:190;height:170" coordorigin="4706,74" coordsize="190,170" path="m4897,202l4897,116,4897,110,4890,102,4877,93,4861,85,4843,79,4822,75,4801,74,4778,76,4757,80,4739,86,4726,93,4713,102,4706,109,4706,116,4706,202,4706,209,4713,217,4726,226,4742,234,4760,240,4781,243,4801,244,4824,243,4845,239,4863,233,4877,225,4890,217,4897,209,4897,202xe" filled="f" stroked="t" strokeweight="0.613pt" strokecolor="#FDFDFD">
              <v:path arrowok="t"/>
            </v:shape>
            <v:shape style="position:absolute;left:4619;top:-13;width:365;height:345" coordorigin="4619,-13" coordsize="365,345" path="m4984,332l4897,332,4897,313,4878,320,4858,325,4839,329,4819,331,4801,332,4780,331,4759,328,4739,324,4720,318,4702,311,4684,302,4661,286,4645,271,4633,255,4625,237,4620,218,4619,202,4619,116,4621,96,4626,77,4636,59,4649,43,4665,29,4680,18,4698,9,4716,1,4735,-5,4754,-9,4775,-12,4796,-13,4801,-13,4822,-12,4843,-10,4863,-6,4882,0,4900,7,4918,16,4942,32,4958,47,4970,63,4978,81,4983,100,4984,116,4984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61.313pt;margin-top:-19.8896pt;width:49.862pt;height:50.029pt;mso-position-horizontal-relative:page;mso-position-vertical-relative:paragraph;z-index:-485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525" w:right="3242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5476" w:right="51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3782" w:right="3499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156" w:right="487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552" w:right="1268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IMPLEMEN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ARNÉS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SOPORTE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TRASLADO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Y</w:t>
      </w:r>
      <w:r>
        <w:rPr>
          <w:rFonts w:cs="Arial" w:hAnsi="Arial" w:eastAsia="Arial" w:ascii="Arial"/>
          <w:b/>
          <w:color w:val="D2363B"/>
          <w:spacing w:val="-16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ASISTENCIA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MARCHA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ACIENTE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CON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ARÁLISIS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CEREBRAL</w:t>
      </w:r>
      <w:r>
        <w:rPr>
          <w:rFonts w:cs="Arial" w:hAnsi="Arial" w:eastAsia="Arial" w:ascii="Arial"/>
          <w:b/>
          <w:color w:val="D2363B"/>
          <w:spacing w:val="-5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IN</w:t>
      </w:r>
      <w:r>
        <w:rPr>
          <w:rFonts w:cs="Arial" w:hAnsi="Arial" w:eastAsia="Arial" w:ascii="Arial"/>
          <w:b/>
          <w:color w:val="D2363B"/>
          <w:spacing w:val="-17"/>
          <w:w w:val="100"/>
          <w:sz w:val="30"/>
          <w:szCs w:val="30"/>
        </w:rPr>
        <w:t>F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ANTIL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3052" w:right="2768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01/20/2018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03/02/2018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715" w:right="143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(IMPLEMEN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ALKING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2671" w:right="238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ASSIS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TIENT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ALSY)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394" w:right="1111"/>
      </w:pP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Zambrano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Jorge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Luis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2"/>
          <w:szCs w:val="22"/>
        </w:rPr>
        <w:t>FT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Zurita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28"/>
          <w:w w:val="100"/>
          <w:position w:val="0"/>
          <w:sz w:val="22"/>
          <w:szCs w:val="22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Daniela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FT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Garrido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S.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Paulina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FT</w:t>
      </w:r>
      <w:r>
        <w:rPr>
          <w:rFonts w:cs="Arial" w:hAnsi="Arial" w:eastAsia="Arial" w:ascii="Arial"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Potosí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color w:val="363435"/>
          <w:spacing w:val="-12"/>
          <w:w w:val="100"/>
          <w:position w:val="0"/>
          <w:sz w:val="22"/>
          <w:szCs w:val="22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2"/>
          <w:szCs w:val="22"/>
        </w:rPr>
        <w:t>erónica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before="11"/>
        <w:ind w:left="5888" w:right="5604"/>
      </w:pPr>
      <w:r>
        <w:rPr>
          <w:rFonts w:cs="Arial" w:hAnsi="Arial" w:eastAsia="Arial" w:ascii="Arial"/>
          <w:color w:val="363435"/>
          <w:sz w:val="22"/>
          <w:szCs w:val="22"/>
        </w:rPr>
        <w:t>FT</w:t>
      </w:r>
      <w:r>
        <w:rPr>
          <w:rFonts w:cs="Arial" w:hAnsi="Arial" w:eastAsia="Arial" w:ascii="Arial"/>
          <w:color w:val="363435"/>
          <w:w w:val="98"/>
          <w:position w:val="7"/>
          <w:sz w:val="13"/>
          <w:szCs w:val="13"/>
        </w:rPr>
        <w:t>4</w:t>
      </w:r>
      <w:r>
        <w:rPr>
          <w:rFonts w:cs="Arial" w:hAnsi="Arial" w:eastAsia="Arial" w:ascii="Arial"/>
          <w:color w:val="000000"/>
          <w:w w:val="100"/>
          <w:position w:val="0"/>
          <w:sz w:val="13"/>
          <w:szCs w:val="13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3158" w:right="2875"/>
        <w:sectPr>
          <w:pgNumType w:start="59"/>
          <w:pgMar w:header="804" w:footer="1257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100150,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jlzambranov@utn.edu.ec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dazurita@utn.edu.ec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apgarrido@utn.edu.ec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vjpotosi@utn.edu.ec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pict>
          <v:group style="position:absolute;margin-left:293.386pt;margin-top:26.1011pt;width:230.74pt;height:0pt;mso-position-horizontal-relative:page;mso-position-vertical-relative:paragraph;z-index:-484" coordorigin="5868,522" coordsize="4615,0">
            <v:shape style="position:absolute;left:5868;top:522;width:4615;height:0" coordorigin="5868,522" coordsize="4615,0" path="m5868,522l10483,522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386pt;margin-top:31.2821pt;width:230.74pt;height:0pt;mso-position-horizontal-relative:page;mso-position-vertical-relative:paragraph;z-index:-483" coordorigin="5868,626" coordsize="4615,0">
            <v:shape style="position:absolute;left:5868;top:626;width:4615;height:0" coordorigin="5868,626" coordsize="4615,0" path="m5868,626l10483,626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cotidianos.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llamado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“Upsee”,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entrenamiento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transcurridos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(GMFM)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informal.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sobrecarga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usando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Zarit.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ectomórfica,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GMFM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46.5%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58.9%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sobrecarga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Zarit,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considerablemente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escapular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hombros;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retiraron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bipodales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psicomotor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GMFM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secciones,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bípedo.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70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pict>
          <v:group style="position:absolute;margin-left:293.459pt;margin-top:22.6051pt;width:230.74pt;height:0pt;mso-position-horizontal-relative:page;mso-position-vertical-relative:paragraph;z-index:-482" coordorigin="5869,452" coordsize="4615,0">
            <v:shape style="position:absolute;left:5869;top:452;width:4615;height:0" coordorigin="5869,452" coordsize="4615,0" path="m5869,452l10484,452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293.459pt;margin-top:27.7861pt;width:230.74pt;height:0pt;mso-position-horizontal-relative:page;mso-position-vertical-relative:paragraph;z-index:-481" coordorigin="5869,556" coordsize="4615,0">
            <v:shape style="position:absolute;left:5869;top:556;width:4615;height:0" coordorigin="5869,556" coordsize="4615,0" path="m5869,556l10484,556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disability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degree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vulnerability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daily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“Upsee”,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harness,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training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type,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cut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approach,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since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months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(GMFM)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evaluated.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support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addition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overload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caregiver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Zarit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index.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ectomorphic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identified,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articular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movement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preserved,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muscle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strength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average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initial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GMFM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46.5%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58.9%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improvement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caregiver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inadequate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alignments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slight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overload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Zarit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initial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guided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personalized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harness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support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scapular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waist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shoulders;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bipolar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also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removed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limbs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possesses.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harness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changes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GMFM,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improvement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sections,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mainly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bipedal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tasks.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3875"/>
        <w:sectPr>
          <w:pgMar w:header="804" w:footer="1257" w:top="1340" w:bottom="280" w:left="0" w:right="0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Disabilit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caregive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loading,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walking.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1.721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195.046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precursora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(PCI)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millones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habitantes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130.179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restricción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latente,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incluyente,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tratándose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idónea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entrenamiento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redistribución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manipulación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absoluta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decidida,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convierte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finalizar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  <w:sectPr>
          <w:pgMar w:footer="1514" w:header="804" w:top="1340" w:bottom="280" w:left="0" w:right="0"/>
          <w:footerReference w:type="default" r:id="rId11"/>
          <w:pgSz w:w="11920" w:h="16840"/>
        </w:sectPr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ranscurridos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diez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reevalúa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gruesas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GMFM,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reevalúa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alineación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10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longitudinal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efectuó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basadas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manipulación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recogidos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abarca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goniometría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antropometría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Instrumentos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empleados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niño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PCI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“Ashworth”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espasticidad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articulaciones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mobility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sacle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(FMS)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movilidad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pediátricos,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trasladarse.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(GMFM),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Russell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gruesas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Índice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Katz,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hetero-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dicotómicos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“SAROMM”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alineamiento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vertebral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vertebral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Instrumentos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empleados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cuidador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primario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informal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“ZARIT”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subjetiva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(CPI)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encargado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psicomotores.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inadecuadas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  <w:sectPr>
          <w:pgMar w:footer="1257" w:header="804" w:top="1340" w:bottom="280" w:left="0" w:right="0"/>
          <w:footerReference w:type="default" r:id="rId1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expuestos,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aplicados</w:t>
      </w:r>
      <w:r>
        <w:rPr>
          <w:rFonts w:cs="Arial" w:hAnsi="Arial" w:eastAsia="Arial" w:ascii="Arial"/>
          <w:color w:val="363435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(CRI)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#4.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ind w:left="1417" w:right="700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Evaluación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Fisioterapéutica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rFonts w:cs="Arial" w:hAnsi="Arial" w:eastAsia="Arial" w:ascii="Arial"/>
          <w:sz w:val="26"/>
          <w:szCs w:val="26"/>
        </w:rPr>
        <w:jc w:val="both"/>
        <w:spacing w:before="13"/>
        <w:ind w:left="1417" w:right="8556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Historia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Clínica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(CRI)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#.4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mixta.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patológicos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apendicectomía.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ensión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arterial)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15/77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mmHg,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FC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(Frecuencia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cardiaca)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76/min,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temperatura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centígrados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(Frecuencia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respiratoria)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16/min.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aquiliano,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rotuliano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bicipital.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normofisiológico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Hipotrofia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profunda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superficial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conservada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921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infantil.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52" w:right="2077"/>
      </w:pPr>
      <w:r>
        <w:pict>
          <v:group style="position:absolute;margin-left:0.751pt;margin-top:377.953pt;width:594.525pt;height:419.443pt;mso-position-horizontal-relative:page;mso-position-vertical-relative:page;z-index:-480" coordorigin="15,7559" coordsize="11891,8389">
            <v:shape style="position:absolute;left:25;top:15310;width:11881;height:528" coordorigin="25,15310" coordsize="11881,528" path="m25,15838l11906,15838,11906,15310,25,15310,25,15838xe" filled="t" fillcolor="#D53034" stroked="f">
              <v:path arrowok="t"/>
              <v:fill/>
            </v:shape>
            <v:shape style="position:absolute;left:6476;top:15150;width:0;height:771" coordorigin="6476,15150" coordsize="0,771" path="m6476,15150l6476,15921e" filled="f" stroked="t" strokeweight="2.661pt" strokecolor="#FDFDFD">
              <v:path arrowok="t"/>
            </v:shape>
            <v:shape style="position:absolute;left:6317;top:15574;width:3823;height:0" coordorigin="6317,15574" coordsize="3823,0" path="m6317,15574l10140,15574e" filled="f" stroked="t" strokeweight="2.228pt" strokecolor="#FDFDFD">
              <v:path arrowok="t"/>
            </v:shape>
  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  <v:path arrowok="t"/>
            </v:shape>
            <v:shape type="#_x0000_t75" style="position:absolute;left:3353;top:7559;width:5484;height:7578">
              <v:imagedata o:title="" r:id="rId14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28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63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83" w:right="2073"/>
        <w:sectPr>
          <w:pgMar w:footer="0" w:header="804" w:top="1340" w:bottom="280" w:left="0" w:right="0"/>
          <w:footerReference w:type="default" r:id="rId13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278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66"/>
      </w:pPr>
      <w:r>
        <w:pict>
          <v:shape type="#_x0000_t75" style="width:294.495pt;height:306.016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1134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Análisis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determinación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modelo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arnés.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“Upsee”,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fisioterapéutica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previamente,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conveniencia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(Upsse),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primordiales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adaptativos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13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escapular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cintura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auto" w:line="250"/>
        <w:ind w:left="1417" w:right="204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acolchonados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bipodales.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203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bipodales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calzado.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alergénico.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27" w:right="2102"/>
      </w:pPr>
      <w:r>
        <w:pict>
          <v:group style="position:absolute;margin-left:0pt;margin-top:756.178pt;width:594.525pt;height:41.218pt;mso-position-horizontal-relative:page;mso-position-vertical-relative:page;z-index:-479" coordorigin="0,15124" coordsize="11891,824">
            <v:shape style="position:absolute;left:0;top:15310;width:11881;height:528" coordorigin="0,15310" coordsize="11881,528" path="m0,15838l11881,15838,11881,15310,0,15310,0,15838xe" filled="t" fillcolor="#D53034" stroked="f">
              <v:path arrowok="t"/>
              <v:fill/>
            </v:shape>
            <v:shape style="position:absolute;left:6451;top:15150;width:0;height:771" coordorigin="6451,15150" coordsize="0,771" path="m6451,15150l6451,15921e" filled="f" stroked="t" strokeweight="2.661pt" strokecolor="#FDFDFD">
              <v:path arrowok="t"/>
            </v:shape>
            <v:shape style="position:absolute;left:6292;top:15574;width:3823;height:0" coordorigin="6292,15574" coordsize="3823,0" path="m6292,15574l10115,15574e" filled="f" stroked="t" strokeweight="2.228pt" strokecolor="#FDFDFD">
              <v:path arrowok="t"/>
            </v:shape>
  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  <v:path arrowok="t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53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64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58" w:right="2098"/>
        <w:sectPr>
          <w:pgMar w:header="804" w:footer="0" w:top="1340" w:bottom="280" w:left="0" w:right="0"/>
          <w:headerReference w:type="default" r:id="rId15"/>
          <w:footerReference w:type="default" r:id="rId16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7"/>
        <w:ind w:lef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Construcción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prueba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básica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arnés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soporte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carga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marcha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componentes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lineRule="auto" w:line="250"/>
        <w:ind w:left="1417" w:right="1089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Planos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2D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los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componentes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arnés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soporte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para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su</w:t>
      </w:r>
      <w:r>
        <w:rPr>
          <w:rFonts w:cs="Arial" w:hAnsi="Arial" w:eastAsia="Arial" w:ascii="Arial"/>
          <w:b/>
          <w:color w:val="D2363B"/>
          <w:spacing w:val="63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previa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construcción.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7"/>
          <w:szCs w:val="17"/>
        </w:rPr>
        <w:jc w:val="center"/>
        <w:spacing w:before="41" w:lineRule="exact" w:line="160"/>
        <w:ind w:left="6552" w:right="2077"/>
      </w:pPr>
      <w:r>
        <w:pict>
          <v:group style="position:absolute;margin-left:0.751pt;margin-top:198.898pt;width:594.525pt;height:598.498pt;mso-position-horizontal-relative:page;mso-position-vertical-relative:page;z-index:-478" coordorigin="15,3978" coordsize="11891,11970">
            <v:shape style="position:absolute;left:25;top:15310;width:11881;height:528" coordorigin="25,15310" coordsize="11881,528" path="m25,15838l11906,15838,11906,15310,25,15310,25,15838xe" filled="t" fillcolor="#D53034" stroked="f">
              <v:path arrowok="t"/>
              <v:fill/>
            </v:shape>
            <v:shape style="position:absolute;left:6476;top:15150;width:0;height:771" coordorigin="6476,15150" coordsize="0,771" path="m6476,15150l6476,15921e" filled="f" stroked="t" strokeweight="2.661pt" strokecolor="#FDFDFD">
              <v:path arrowok="t"/>
            </v:shape>
            <v:shape style="position:absolute;left:6317;top:15574;width:3823;height:0" coordorigin="6317,15574" coordsize="3823,0" path="m6317,15574l10140,15574e" filled="f" stroked="t" strokeweight="2.228pt" strokecolor="#FDFDFD">
              <v:path arrowok="t"/>
            </v:shape>
  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  <v:path arrowok="t"/>
            </v:shape>
            <v:shape type="#_x0000_t75" style="position:absolute;left:2523;top:3978;width:7144;height:11159">
              <v:imagedata o:title="" r:id="rId20"/>
            </v:shape>
            <w10:wrap type="none"/>
          </v:group>
        </w:pict>
      </w: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160"/>
        <w:ind w:right="1328"/>
      </w:pPr>
      <w:r>
        <w:rPr>
          <w:rFonts w:cs="Arial" w:hAnsi="Arial" w:eastAsia="Arial" w:ascii="Arial"/>
          <w:color w:val="FDFDFD"/>
          <w:spacing w:val="0"/>
          <w:w w:val="100"/>
          <w:position w:val="-2"/>
          <w:sz w:val="24"/>
          <w:szCs w:val="24"/>
        </w:rPr>
        <w:t>65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140"/>
        <w:ind w:left="6683" w:right="2073"/>
        <w:sectPr>
          <w:pgMar w:header="804" w:footer="0" w:top="1340" w:bottom="280" w:left="0" w:right="0"/>
          <w:headerReference w:type="default" r:id="rId18"/>
          <w:footerReference w:type="default" r:id="rId19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La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U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n</w:t>
      </w:r>
      <w:r>
        <w:rPr>
          <w:rFonts w:cs="Arial" w:hAnsi="Arial" w:eastAsia="Arial" w:ascii="Arial"/>
          <w:color w:val="FDFDFD"/>
          <w:spacing w:val="-5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esti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g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a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-9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14"/>
          <w:w w:val="100"/>
          <w:position w:val="1"/>
          <w:sz w:val="18"/>
          <w:szCs w:val="18"/>
        </w:rPr>
        <w:t>V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olúmen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5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Núme</w:t>
      </w:r>
      <w:r>
        <w:rPr>
          <w:rFonts w:cs="Arial" w:hAnsi="Arial" w:eastAsia="Arial" w:ascii="Arial"/>
          <w:color w:val="FDFDFD"/>
          <w:spacing w:val="-4"/>
          <w:w w:val="100"/>
          <w:position w:val="1"/>
          <w:sz w:val="18"/>
          <w:szCs w:val="18"/>
        </w:rPr>
        <w:t>r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o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1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239"/>
      </w:pPr>
      <w:r>
        <w:pict>
          <v:shape type="#_x0000_t75" style="width:357.196pt;height:253.809pt">
            <v:imagedata o:title="" r:id="rId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7" w:lineRule="auto" w:line="250"/>
        <w:ind w:left="1134" w:right="1566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Evaluación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nivel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satisfacción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percibida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por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cuidador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primario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informal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uso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arnés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(Cuidador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96.6%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investigativo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integró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(encuesta),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satisfactorio,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ítems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contemplados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96.6%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ind w:left="4991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requerimientos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CPI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conseguir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libertad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superiores,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postural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  <w:sectPr>
          <w:pgNumType w:start="66"/>
          <w:pgMar w:header="804" w:footer="1305" w:top="1340" w:bottom="280" w:left="0" w:right="0"/>
          <w:headerReference w:type="default" r:id="rId21"/>
          <w:footerReference w:type="default" r:id="rId22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gruesas,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primordialmente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bípedo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erapia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#4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circunstancias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.who.int/features/factfiles/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disability/facts/es/.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Consejo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igualdad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MDS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CONADIS.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78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CDCED.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espasticidad.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CNDIPL.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61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84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discapacidad.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*pmtrrpbrd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paràlisis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infantil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teletón.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Rehabilitación23-29.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578"/>
      </w:pP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Salinas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ppj.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Metodología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de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la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investigación.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psalinas@ula.ve.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2010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junio.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Arias2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FGCA.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04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07.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scielo.org.co/pdf/rcci/v27n1/v27n1a2.pdf.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aboadela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Goniometría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herramienta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incapacidades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66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Lafita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Asociart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LCM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AMCEWB.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antropométricas.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Garbanzo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Saltra: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2" w:lineRule="exact" w:line="56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Montgomery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HJHJ.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Pruebas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Ángeles: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Marban.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Carolina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JMB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Ashworth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PUBLMED.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Mobility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Scale: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ability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single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20"/>
        <w:ind w:left="1417" w:right="7869"/>
      </w:pP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multilevel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surger</w:t>
      </w:r>
      <w:r>
        <w:rPr>
          <w:rFonts w:cs="Arial" w:hAnsi="Arial" w:eastAsia="Arial" w:ascii="Arial"/>
          <w:color w:val="363435"/>
          <w:spacing w:val="-18"/>
          <w:w w:val="100"/>
          <w:position w:val="1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1"/>
          <w:sz w:val="24"/>
          <w:szCs w:val="24"/>
        </w:rPr>
        <w:t>2007.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  <w:sectPr>
          <w:pgMar w:header="804" w:footer="1305" w:top="13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Elisa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Andrea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Cobo-Mejía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alidez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Function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Measure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944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rigás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ferrín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CJCAC.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meiga.info.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2006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.meiga.info/escalas/indicedekatz.pdf.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DB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Fisioterapia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Pediatría.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SEFI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925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52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Breinbauer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HVVSMSCGTMK.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137(5).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Alfonso-Penaloza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Reproducibilidad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interevaluador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222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Alineación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Rovati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Noticias-Bebes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más.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5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8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5"/>
            <w:w w:val="100"/>
            <w:sz w:val="24"/>
            <w:szCs w:val="24"/>
          </w:rPr>
          <w:t>.bebesymas.com/noticias/una-madre-inventa-un-arnes-para-que-su-hijo-</w:t>
        </w:r>
      </w:hyperlink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con-paralisis-cerebral-pueda-camina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17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Anexo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construido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392"/>
      </w:pPr>
      <w:r>
        <w:pict>
          <v:shape type="#_x0000_t75" style="width:241.932pt;height:359.118pt">
            <v:imagedata o:title="" r:id="rId2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Mar w:header="804" w:footer="1305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486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48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48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6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59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756.178pt;width:594.525pt;height:41.218pt;mso-position-horizontal-relative:page;mso-position-vertical-relative:page;z-index:-483" coordorigin="15,15124" coordsize="11891,824">
          <v:shape style="position:absolute;left:25;top:15310;width:11881;height:528" coordorigin="25,15310" coordsize="11881,528" path="m25,15838l11906,15838,11906,15310,25,15310,25,15838xe" filled="t" fillcolor="#D53034" stroked="f">
            <v:path arrowok="t"/>
            <v:fill/>
          </v:shape>
          <v:shape style="position:absolute;left:6476;top:15150;width:0;height:771" coordorigin="6476,15150" coordsize="0,771" path="m6476,15150l6476,15921e" filled="f" stroked="t" strokeweight="2.661pt" strokecolor="#FDFDFD">
            <v:path arrowok="t"/>
          </v:shape>
          <v:shape style="position:absolute;left:6317;top:15574;width:3823;height:0" coordorigin="6317,15574" coordsize="3823,0" path="m6317,15574l10140,15574e" filled="f" stroked="t" strokeweight="2.228pt" strokecolor="#FDFDFD">
            <v:path arrowok="t"/>
          </v:shape>
          <v:shape style="position:absolute;left:10153;top:15283;width:582;height:582" coordorigin="10153,15283" coordsize="582,582" path="m10444,15865l10468,15864,10491,15861,10514,15856,10536,15850,10557,15842,10578,15832,10597,15821,10616,15809,10633,15795,10650,15780,10665,15763,10679,15746,10692,15727,10703,15708,10712,15687,10720,15666,10727,15644,10731,15621,10734,15598,10735,15574,10734,15550,10731,15527,10727,15504,10720,15482,10712,15461,10703,15440,10692,15421,10679,15402,10665,15384,10650,15368,10633,15353,10616,15339,10597,15326,10578,15315,10557,15306,10536,15298,10514,15291,10491,15287,10468,15284,10444,15283,10420,15284,10397,15287,10374,15291,10352,15298,10331,15306,10310,15315,10291,15326,10272,15339,10255,15353,10238,15368,10223,15384,10209,15402,10197,15421,10185,15440,10176,15461,10168,15482,10161,15504,10157,15527,10154,15550,10153,15574,10154,15598,10157,15621,10161,15644,10168,15666,10176,15687,10185,15708,10197,15727,10209,15746,10223,15763,10238,15780,10255,15795,10272,15809,10291,15821,10310,15832,10331,15842,10352,15850,10374,15856,10397,15861,10420,15864,10444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8.274pt;margin-top:766.599pt;width:162.699pt;height:24.4368pt;mso-position-horizontal-relative:page;mso-position-vertical-relative:page;z-index:-48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4.529pt;margin-top:771.934pt;width:15.344pt;height:14pt;mso-position-horizontal-relative:page;mso-position-vertical-relative:page;z-index:-48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61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80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47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3.279pt;margin-top:771.934pt;width:15.344pt;height:14pt;mso-position-horizontal-relative:page;mso-position-vertical-relative:page;z-index:-47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t>62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74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023pt;margin-top:766.599pt;width:162.699pt;height:24.4368pt;mso-position-horizontal-relative:page;mso-position-vertical-relative:page;z-index:-47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center"/>
                  <w:spacing w:before="1"/>
                  <w:ind w:left="-13" w:right="-9"/>
                </w:pP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ACUL</w:t>
                </w:r>
                <w:r>
                  <w:rPr>
                    <w:rFonts w:cs="Arial" w:hAnsi="Arial" w:eastAsia="Arial" w:ascii="Arial"/>
                    <w:color w:val="FDFDFD"/>
                    <w:spacing w:val="-2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center"/>
                  <w:spacing w:before="68"/>
                  <w:ind w:left="118" w:right="-1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12.279pt;margin-top:771.934pt;width:18.5947pt;height:14pt;mso-position-horizontal-relative:page;mso-position-vertical-relative:page;z-index:-47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487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477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.251pt;margin-top:40.677pt;width:594.025pt;height:26.406pt;mso-position-horizontal-relative:page;mso-position-vertical-relative:page;z-index:-476" coordorigin="25,814" coordsize="11881,52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475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jlzambranov@utn.edu.ec" TargetMode="External"/><Relationship Id="rId8" Type="http://schemas.openxmlformats.org/officeDocument/2006/relationships/hyperlink" Target="mailto:dazurita@utn.edu.ec" TargetMode="External"/><Relationship Id="rId9" Type="http://schemas.openxmlformats.org/officeDocument/2006/relationships/hyperlink" Target="mailto:apgarrido@utn.edu.ec" TargetMode="External"/><Relationship Id="rId10" Type="http://schemas.openxmlformats.org/officeDocument/2006/relationships/hyperlink" Target="mailto:vjpotosi@utn.edu.ec" TargetMode="Externa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oter" Target="footer4.xml"/><Relationship Id="rId14" Type="http://schemas.openxmlformats.org/officeDocument/2006/relationships/image" Target="media\image2.jpg"/><Relationship Id="rId15" Type="http://schemas.openxmlformats.org/officeDocument/2006/relationships/header" Target="header2.xml"/><Relationship Id="rId16" Type="http://schemas.openxmlformats.org/officeDocument/2006/relationships/footer" Target="footer5.xml"/><Relationship Id="rId17" Type="http://schemas.openxmlformats.org/officeDocument/2006/relationships/image" Target="media\image3.jpg"/><Relationship Id="rId18" Type="http://schemas.openxmlformats.org/officeDocument/2006/relationships/header" Target="header3.xml"/><Relationship Id="rId19" Type="http://schemas.openxmlformats.org/officeDocument/2006/relationships/footer" Target="footer6.xml"/><Relationship Id="rId20" Type="http://schemas.openxmlformats.org/officeDocument/2006/relationships/image" Target="media\image4.jpg"/><Relationship Id="rId21" Type="http://schemas.openxmlformats.org/officeDocument/2006/relationships/header" Target="header4.xml"/><Relationship Id="rId22" Type="http://schemas.openxmlformats.org/officeDocument/2006/relationships/footer" Target="footer7.xml"/><Relationship Id="rId23" Type="http://schemas.openxmlformats.org/officeDocument/2006/relationships/image" Target="media\image5.jpg"/><Relationship Id="rId24" Type="http://schemas.openxmlformats.org/officeDocument/2006/relationships/hyperlink" Target="http://www.who.int/features/factfiles/" TargetMode="External"/><Relationship Id="rId25" Type="http://schemas.openxmlformats.org/officeDocument/2006/relationships/hyperlink" Target="mailto:psalinas@ula.ve" TargetMode="External"/><Relationship Id="rId26" Type="http://schemas.openxmlformats.org/officeDocument/2006/relationships/hyperlink" Target="http://www.meiga.info/escalas/indicedekatz.pdf" TargetMode="External"/><Relationship Id="rId27" Type="http://schemas.openxmlformats.org/officeDocument/2006/relationships/hyperlink" Target="http://www.bebesymas.com/noticias/una-madre-inventa-un-arnes-para-que-su-hijo-" TargetMode="External"/><Relationship Id="rId28" Type="http://schemas.openxmlformats.org/officeDocument/2006/relationships/image" Target="media\image6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