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Default Extension="jpg" ContentType="image/jpg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7pt;mso-position-horizontal-relative:page;mso-position-vertical-relative:paragraph;z-index:-2415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12/12/2020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ind w:left="1390" w:right="1390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MALNUTRICIÓN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</w:t>
      </w:r>
      <w:r>
        <w:rPr>
          <w:rFonts w:cs="Arial" w:hAnsi="Arial" w:eastAsia="Arial" w:ascii="Arial"/>
          <w:b/>
          <w:color w:val="D2363B"/>
          <w:spacing w:val="-14"/>
          <w:w w:val="100"/>
          <w:sz w:val="26"/>
          <w:szCs w:val="26"/>
        </w:rPr>
        <w:t>F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ANTIL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ESMERALDAS: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¿UN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ÉXI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TIVO?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117" w:right="211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ESMERALDAS: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REL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TIVE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SUCCESS?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86" w:right="168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Jairo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Andina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Simón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Bolíva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Stephany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Olarte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Universidad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623" w:right="162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Nadya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ecnológica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Equinoccial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2955" w:right="295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9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Andina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Simón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Bolíva</w:t>
      </w:r>
      <w:r>
        <w:rPr>
          <w:rFonts w:cs="Arial" w:hAnsi="Arial" w:eastAsia="Arial" w:ascii="Arial"/>
          <w:i/>
          <w:color w:val="363435"/>
          <w:spacing w:val="-12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1712569,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jairo.rivera@uasb.edu.ec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2855" w:right="285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Particular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Loja,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Loja,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16"/>
          <w:w w:val="100"/>
          <w:position w:val="0"/>
          <w:sz w:val="22"/>
          <w:szCs w:val="22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10107,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scolarte@utpl.edu.ec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73"/>
        <w:ind w:left="2888" w:right="2888"/>
        <w:sectPr>
          <w:pgNumType w:start="68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20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ecnológica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Equinoccial,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170129,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nrivera@ute.edu.ec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4.592pt;margin-top:19.6201pt;width:221.256pt;height:7.972pt;mso-position-horizontal-relative:page;mso-position-vertical-relative:paragraph;z-index:-2412" coordorigin="6092,392" coordsize="4425,159">
            <v:shape style="position:absolute;left:6133;top:433;width:4343;height:0" coordorigin="6133,433" coordsize="4343,0" path="m6133,433l10476,433e" filled="f" stroked="t" strokeweight="4.089pt" strokecolor="#D2363B">
              <v:path arrowok="t"/>
            </v:shape>
            <v:shape style="position:absolute;left:6133;top:531;width:4343;height:0" coordorigin="6133,531" coordsize="4343,0" path="m6133,531l10476,53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social.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desafíos.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1999-2006-2014,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592pt;margin-top:18.1471pt;width:221.256pt;height:7.972pt;mso-position-horizontal-relative:page;mso-position-vertical-relative:paragraph;z-index:-2413" coordorigin="6092,363" coordsize="4425,159">
            <v:shape style="position:absolute;left:6133;top:404;width:4343;height:0" coordorigin="6133,404" coordsize="4343,0" path="m6133,404l10476,404e" filled="f" stroked="t" strokeweight="4.089pt" strokecolor="#D2363B">
              <v:path arrowok="t"/>
            </v:shape>
            <v:shape style="position:absolute;left:6133;top:501;width:4343;height:0" coordorigin="6133,501" coordsize="4343,0" path="m6133,501l10476,50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lowest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least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children,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three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least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stunting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children.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examine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evolution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peculiarities,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challenges.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methodology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using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Living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1999-2006-2014,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makes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regression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stunting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childhood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stunting,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regression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518"/>
        <w:sectPr>
          <w:pgNumType w:start="69"/>
          <w:pgMar w:header="571" w:footer="1344" w:top="1240" w:bottom="280" w:left="0" w:right="0"/>
          <w:headerReference w:type="default" r:id="rId10"/>
          <w:footerReference w:type="default" r:id="rId11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2414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multidimensional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obedece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inmediatas,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subyacentes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alimenticias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inadecuadas,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“puede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atrapar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niñas,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intergeneracional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inequidades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variadas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denotan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preferencias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transiciones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80" w:firstLine="283"/>
      </w:pP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grave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dobl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carg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nutriciona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paí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lev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reducció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desnutrició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infanti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década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increment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paulatin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sobrepes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exist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diversida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context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(8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10).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examinar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paraíso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(ECV),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periódicamente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ECV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cercano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5816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viviendas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ECV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13581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viviendas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ECV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29052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viviendas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PROBIT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032"/>
      </w:pPr>
      <w:r>
        <w:pict>
          <v:shape type="#_x0000_t75" style="width:392.042pt;height:45.6194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63"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binaria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(sobrepeso)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XAmbientales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XSociales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vector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incluye: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alcantarillado,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basura,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techo,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paredes,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piso,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vitamina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hierro;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vector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incluye: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carné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matrícula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guardería,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ρ,γ,φ.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13);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todavía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pict>
          <v:shape type="#_x0000_t202" style="position:absolute;margin-left:0pt;margin-top:763.08pt;width:595.276pt;height:26.406pt;mso-position-horizontal-relative:page;mso-position-vertical-relative:page;z-index:-2411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cobertura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alcantarillado,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basura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guarderías;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incrementado,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130" w:right="4130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2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4276" w:type="dxa"/>
            <w:gridSpan w:val="3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-1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1999</w:t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2006</w:t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2014</w:t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Área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rural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71.8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57.9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42.1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42.1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57.9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Pobreza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consumo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59.1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67.5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55.1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32.5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44.9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Agua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red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pública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35.2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41.9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51.9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58.1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48.2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Servicio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sanitario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alc.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36.7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81.4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76.8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63.3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Recolección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basura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mun.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54.7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70.2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81.2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45.3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echo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adecuado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92.7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86.7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86.9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Paredes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adecuadas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43.6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46.1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55.8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56.4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53.9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44.2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ectPr>
          <w:pgMar w:header="571" w:footer="1344" w:top="1240" w:bottom="280" w:left="0" w:right="0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2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Piso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adecuado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14.4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91.4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85.6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vitamina</w:t>
            </w:r>
            <w:r>
              <w:rPr>
                <w:rFonts w:cs="Arial" w:hAnsi="Arial" w:eastAsia="Arial" w:ascii="Arial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19.9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59.5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91.8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80.1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hierro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58.3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91.6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87.0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41.7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Mujer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54.0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44.0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48.2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46.0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56.0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51.8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peso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99.2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94.0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Diarrea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35.3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71.5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79.4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Enf.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Respiratorias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72.4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61.7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51.9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27.6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38.3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48.1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Carné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salud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63.1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62.9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86.3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36.9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37.1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Matriculado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guardería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24.9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33.8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93.3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75.1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66.2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Lactancia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correcta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12.5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12.3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92.8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87.5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87.7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Cuidado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madre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83.9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75.8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84.0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24.2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rabaja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madre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50.6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45.5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59.6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49.4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54.5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Deporte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madre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Sí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92.0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92.3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83.9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Orden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nacimiento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Media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meses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del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menor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Media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30.2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Educación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madre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Media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madre</w:t>
            </w:r>
          </w:p>
        </w:tc>
        <w:tc>
          <w:tcPr>
            <w:tcW w:w="138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Media</w:t>
            </w:r>
          </w:p>
        </w:tc>
        <w:tc>
          <w:tcPr>
            <w:tcW w:w="14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footer="1562" w:header="571" w:top="12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privilegiado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55"/>
      </w:pPr>
      <w:r>
        <w:pict>
          <v:shape type="#_x0000_t75" style="width:409.758pt;height:176.22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81"/>
        <w:ind w:left="3354" w:right="335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infancia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bastante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incrementando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padecerla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7%.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475" w:right="2476"/>
      </w:pPr>
      <w:r>
        <w:pict>
          <v:shape type="#_x0000_t202" style="position:absolute;margin-left:0pt;margin-top:763.08pt;width:595.276pt;height:26.406pt;mso-position-horizontal-relative:page;mso-position-vertical-relative:page;z-index:-2410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group style="position:absolute;margin-left:464.002pt;margin-top:29.9059pt;width:59.907pt;height:0pt;mso-position-horizontal-relative:page;mso-position-vertical-relative:paragraph;z-index:-2409" coordorigin="9280,598" coordsize="1198,0">
            <v:shape style="position:absolute;left:9280;top:598;width:1198;height:0" coordorigin="9280,598" coordsize="1198,0" path="m9280,598l10478,598e" filled="f" stroked="t" strokeweight="0.5pt" strokecolor="#363435">
              <v:path arrowok="t"/>
            </v:shape>
            <w10:wrap type="none"/>
          </v:group>
        </w:pict>
      </w:r>
      <w:r>
        <w:pict>
          <v:group style="position:absolute;margin-left:464.002pt;margin-top:60.4665pt;width:59.907pt;height:0pt;mso-position-horizontal-relative:page;mso-position-vertical-relative:paragraph;z-index:-2408" coordorigin="9280,1209" coordsize="1198,0">
            <v:shape style="position:absolute;left:9280;top:1209;width:1198;height:0" coordorigin="9280,1209" coordsize="1198,0" path="m9280,1209l10478,1209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11" w:hRule="exact"/>
        </w:trPr>
        <w:tc>
          <w:tcPr>
            <w:tcW w:w="266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Desnutrición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4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1999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4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40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11" w:hRule="exact"/>
        </w:trPr>
        <w:tc>
          <w:tcPr>
            <w:tcW w:w="2660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Rural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0.06</w:t>
            </w:r>
          </w:p>
        </w:tc>
        <w:tc>
          <w:tcPr>
            <w:tcW w:w="78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-0.07</w:t>
            </w:r>
          </w:p>
        </w:tc>
        <w:tc>
          <w:tcPr>
            <w:tcW w:w="860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-0.04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(0.10)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(0.07)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Pobre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0.19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***</w:t>
            </w:r>
          </w:p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0.06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Agua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pública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0.07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0.05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-0.04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(0.15)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(0.07)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Servicio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sanitario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alc.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-0.12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</w:t>
            </w:r>
          </w:p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-0.08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Recolección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basura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mun.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-0.17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-0.10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</w:t>
            </w:r>
          </w:p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(0.07)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echo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0.08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0.09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(0.19)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(0.09)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(0.09)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Paredes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adecuadas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-0.05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0.03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(0.10)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Piso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0.18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0.21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0.03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(0.32)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(0.15)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(0.08)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vitamina</w:t>
            </w:r>
            <w:r>
              <w:rPr>
                <w:rFonts w:cs="Arial" w:hAnsi="Arial" w:eastAsia="Arial" w:ascii="Arial"/>
                <w:color w:val="363435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0.05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-0.04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-0.08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(0.17)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(0.09)</w:t>
            </w:r>
          </w:p>
        </w:tc>
      </w:tr>
      <w:tr>
        <w:trPr>
          <w:trHeight w:val="307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hierro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081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0.03</w:t>
            </w:r>
          </w:p>
        </w:tc>
        <w:tc>
          <w:tcPr>
            <w:tcW w:w="7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0.12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0.12</w:t>
            </w:r>
          </w:p>
        </w:tc>
      </w:tr>
    </w:tbl>
    <w:p>
      <w:pPr>
        <w:sectPr>
          <w:pgNumType w:start="73"/>
          <w:pgMar w:footer="1343" w:header="571" w:top="1240" w:bottom="280" w:left="0" w:right="0"/>
          <w:footerReference w:type="default" r:id="rId14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1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(0.13)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(0.09)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(0.09)</w:t>
            </w:r>
          </w:p>
        </w:tc>
        <w:tc>
          <w:tcPr>
            <w:tcW w:w="1433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61" w:right="35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**</w:t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Mujer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-0.07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-0.04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-0.05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0.03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(0.09)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Orden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nacimiento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0.02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(0.02)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Diarrea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0.02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0.07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(0.07)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1433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Enf.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Respiratorias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-0.07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(0.07)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Carné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0.02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0.07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Matriculado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guardería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0.10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-0.09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</w:t>
            </w:r>
          </w:p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(0.19)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Educación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Lactancia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correcta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-0.05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-0.15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***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(0.13)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Cuidado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-0.07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(0.09)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rabaja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0.02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-0.07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0.02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(0.07)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Deporte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0.22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**</w:t>
            </w:r>
          </w:p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-0.07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0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(0.13)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1)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4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311" w:hRule="exact"/>
        </w:trPr>
        <w:tc>
          <w:tcPr>
            <w:tcW w:w="2660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single" w:sz="4" w:space="0" w:color="363435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159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38"/>
              <w:ind w:left="350" w:right="37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387</w:t>
            </w:r>
          </w:p>
        </w:tc>
        <w:tc>
          <w:tcPr>
            <w:tcW w:w="82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38"/>
              <w:ind w:left="412" w:right="46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472</w:t>
            </w:r>
          </w:p>
        </w:tc>
        <w:tc>
          <w:tcPr>
            <w:tcW w:w="1433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Pseudo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0.12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0.13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0.06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0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Prob.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Neta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Predicha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99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0.79</w:t>
            </w:r>
          </w:p>
        </w:tc>
        <w:tc>
          <w:tcPr>
            <w:tcW w:w="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0.81</w:t>
            </w:r>
          </w:p>
        </w:tc>
        <w:tc>
          <w:tcPr>
            <w:tcW w:w="82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2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2" w:right="41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0.77</w:t>
            </w:r>
          </w:p>
        </w:tc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</w:tr>
    </w:tbl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  <w:sectPr>
          <w:pgMar w:header="571" w:footer="1343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específicos.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700"/>
      </w:pPr>
      <w:r>
        <w:pict>
          <v:shape type="#_x0000_t202" style="position:absolute;margin-left:0pt;margin-top:763.08pt;width:595.276pt;height:26.406pt;mso-position-horizontal-relative:page;mso-position-vertical-relative:page;z-index:-2407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group style="position:absolute;margin-left:473.341pt;margin-top:31.3559pt;width:51.719pt;height:0pt;mso-position-horizontal-relative:page;mso-position-vertical-relative:paragraph;z-index:-2406" coordorigin="9467,627" coordsize="1034,0">
            <v:shape style="position:absolute;left:9467;top:627;width:1034;height:0" coordorigin="9467,627" coordsize="1034,0" path="m9467,627l10501,627e" filled="f" stroked="t" strokeweight="0.5pt" strokecolor="#363435">
              <v:path arrowok="t"/>
            </v:shape>
            <w10:wrap type="none"/>
          </v:group>
        </w:pict>
      </w:r>
      <w:r>
        <w:pict>
          <v:group style="position:absolute;margin-left:473.341pt;margin-top:61.9164pt;width:51.719pt;height:0pt;mso-position-horizontal-relative:page;mso-position-vertical-relative:paragraph;z-index:-2405" coordorigin="9467,1238" coordsize="1034,0">
            <v:shape style="position:absolute;left:9467;top:1238;width:1034;height:0" coordorigin="9467,1238" coordsize="1034,0" path="m9467,1238l10501,1238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11" w:hRule="exact"/>
        </w:trPr>
        <w:tc>
          <w:tcPr>
            <w:tcW w:w="266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Sobrepeso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4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1999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7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11" w:hRule="exact"/>
        </w:trPr>
        <w:tc>
          <w:tcPr>
            <w:tcW w:w="2660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Rural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-0.04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-0.05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Pobre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0.02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(0.02)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Agua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pública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-0.10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99" w:right="32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**</w:t>
            </w:r>
          </w:p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-0.04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Servicio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sanitario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alc.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0.34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99" w:right="32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**</w:t>
            </w:r>
          </w:p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(0.21)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Recolección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basura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mun.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-0.03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-0.02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(0.03)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echo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0.04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0.05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Paredes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adecuadas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-0.01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(0.03)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Piso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0.03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0.06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(0.05)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(0.07)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vitamina</w:t>
            </w:r>
            <w:r>
              <w:rPr>
                <w:rFonts w:cs="Arial" w:hAnsi="Arial" w:eastAsia="Arial" w:ascii="Arial"/>
                <w:color w:val="363435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0.05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(0.02)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hierro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(0.06)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Mujer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</w:tr>
      <w:tr>
        <w:trPr>
          <w:trHeight w:val="764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3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(0.02)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(0.03)</w:t>
            </w:r>
          </w:p>
        </w:tc>
      </w:tr>
      <w:tr>
        <w:trPr>
          <w:trHeight w:val="458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Orden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nacimiento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-0.02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(0.01)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Diarrea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99" w:right="3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(0.03)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Enf.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Respiratorias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-0.03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Carné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(0.02)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Matriculado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guardería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-0.02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0.01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(0.02)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(0.04)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</w:tr>
      <w:tr>
        <w:trPr>
          <w:trHeight w:val="30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Educación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19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0.00</w:t>
            </w:r>
          </w:p>
        </w:tc>
      </w:tr>
      <w:tr>
        <w:trPr>
          <w:trHeight w:val="426" w:hRule="exact"/>
        </w:trPr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1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  <w:tc>
          <w:tcPr>
            <w:tcW w:w="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(0.00)</w:t>
            </w:r>
          </w:p>
        </w:tc>
      </w:tr>
    </w:tbl>
    <w:p>
      <w:pPr>
        <w:sectPr>
          <w:pgNumType w:start="75"/>
          <w:pgMar w:footer="1368" w:header="571" w:top="1240" w:bottom="280" w:left="0" w:right="0"/>
          <w:footerReference w:type="default" r:id="rId16"/>
          <w:pgSz w:w="11920" w:h="16840"/>
        </w:sectPr>
      </w:pP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8340" w:val="left"/>
        </w:tabs>
        <w:jc w:val="left"/>
        <w:spacing w:before="34" w:lineRule="auto" w:line="318"/>
        <w:ind w:left="6286" w:right="2996" w:hanging="4789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correcta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            </w:t>
      </w:r>
      <w:r>
        <w:rPr>
          <w:rFonts w:cs="Arial" w:hAnsi="Arial" w:eastAsia="Arial" w:ascii="Arial"/>
          <w:color w:val="363435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-0.03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                          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-0.03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(0.02)</w:t>
        <w:tab/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(0.04)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8340" w:val="left"/>
        </w:tabs>
        <w:jc w:val="left"/>
        <w:spacing w:before="2" w:lineRule="auto" w:line="318"/>
        <w:ind w:left="6286" w:right="2996" w:hanging="4789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madre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                 </w:t>
      </w:r>
      <w:r>
        <w:rPr>
          <w:rFonts w:cs="Arial" w:hAnsi="Arial" w:eastAsia="Arial" w:ascii="Arial"/>
          <w:color w:val="363435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0.01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                            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-0.07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(0.02)</w:t>
        <w:tab/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(0.06)</w:t>
      </w:r>
    </w:p>
    <w:p>
      <w:pPr>
        <w:rPr>
          <w:rFonts w:cs="Arial" w:hAnsi="Arial" w:eastAsia="Arial" w:ascii="Arial"/>
          <w:sz w:val="20"/>
          <w:szCs w:val="20"/>
        </w:rPr>
        <w:tabs>
          <w:tab w:pos="8340" w:val="left"/>
        </w:tabs>
        <w:jc w:val="left"/>
        <w:spacing w:before="2" w:lineRule="auto" w:line="318"/>
        <w:ind w:left="6286" w:right="2996" w:hanging="4789"/>
      </w:pPr>
      <w:r>
        <w:pict>
          <v:group style="position:absolute;margin-left:70.6161pt;margin-top:-63.1712pt;width:454.694pt;height:168.583pt;mso-position-horizontal-relative:page;mso-position-vertical-relative:paragraph;z-index:-2404" coordorigin="1412,-1263" coordsize="9094,3372">
            <v:shape style="position:absolute;left:4077;top:-1258;width:0;height:306" coordorigin="4077,-1258" coordsize="0,306" path="m4077,-953l4077,-1258e" filled="f" stroked="t" strokeweight="0.5pt" strokecolor="#363435">
              <v:path arrowok="t"/>
            </v:shape>
            <v:shape style="position:absolute;left:4077;top:-953;width:0;height:306" coordorigin="4077,-953" coordsize="0,306" path="m4077,-647l4077,-953e" filled="f" stroked="t" strokeweight="0.5pt" strokecolor="#363435">
              <v:path arrowok="t"/>
            </v:shape>
            <v:shape style="position:absolute;left:4077;top:-647;width:0;height:306" coordorigin="4077,-647" coordsize="0,306" path="m4077,-342l4077,-647e" filled="f" stroked="t" strokeweight="0.5pt" strokecolor="#363435">
              <v:path arrowok="t"/>
            </v:shape>
            <v:shape style="position:absolute;left:4077;top:-342;width:0;height:306" coordorigin="4077,-342" coordsize="0,306" path="m4077,-36l4077,-342e" filled="f" stroked="t" strokeweight="0.5pt" strokecolor="#363435">
              <v:path arrowok="t"/>
            </v:shape>
            <v:shape style="position:absolute;left:4077;top:-36;width:0;height:306" coordorigin="4077,-36" coordsize="0,306" path="m4077,270l4077,-36e" filled="f" stroked="t" strokeweight="0.5pt" strokecolor="#363435">
              <v:path arrowok="t"/>
            </v:shape>
            <v:shape style="position:absolute;left:4077;top:270;width:0;height:306" coordorigin="4077,270" coordsize="0,306" path="m4077,575l4077,270e" filled="f" stroked="t" strokeweight="0.5pt" strokecolor="#363435">
              <v:path arrowok="t"/>
            </v:shape>
            <v:shape style="position:absolute;left:4077;top:575;width:0;height:306" coordorigin="4077,575" coordsize="0,306" path="m4077,881l4077,575e" filled="f" stroked="t" strokeweight="0.5pt" strokecolor="#363435">
              <v:path arrowok="t"/>
            </v:shape>
            <v:shape style="position:absolute;left:4077;top:881;width:0;height:301" coordorigin="4077,881" coordsize="0,301" path="m4077,1181l4077,881e" filled="f" stroked="t" strokeweight="0.5pt" strokecolor="#363435">
              <v:path arrowok="t"/>
            </v:shape>
            <v:shape style="position:absolute;left:1417;top:1186;width:2660;height:0" coordorigin="1417,1186" coordsize="2660,0" path="m1417,1186l4077,1186e" filled="f" stroked="t" strokeweight="0.5pt" strokecolor="#363435">
              <v:path arrowok="t"/>
            </v:shape>
            <v:shape style="position:absolute;left:4077;top:1186;width:1134;height:0" coordorigin="4077,1186" coordsize="1134,0" path="m4077,1186l5211,1186e" filled="f" stroked="t" strokeweight="0.5pt" strokecolor="#363435">
              <v:path arrowok="t"/>
            </v:shape>
            <v:shape style="position:absolute;left:4077;top:1191;width:0;height:296" coordorigin="4077,1191" coordsize="0,296" path="m4077,1487l4077,1191e" filled="f" stroked="t" strokeweight="0.5pt" strokecolor="#363435">
              <v:path arrowok="t"/>
            </v:shape>
            <v:shape style="position:absolute;left:5211;top:1186;width:995;height:0" coordorigin="5211,1186" coordsize="995,0" path="m5211,1186l6206,1186e" filled="f" stroked="t" strokeweight="0.5pt" strokecolor="#363435">
              <v:path arrowok="t"/>
            </v:shape>
            <v:shape style="position:absolute;left:6206;top:1186;width:1191;height:0" coordorigin="6206,1186" coordsize="1191,0" path="m6206,1186l7397,1186e" filled="f" stroked="t" strokeweight="0.5pt" strokecolor="#363435">
              <v:path arrowok="t"/>
            </v:shape>
            <v:shape style="position:absolute;left:7397;top:1186;width:876;height:0" coordorigin="7397,1186" coordsize="876,0" path="m7397,1186l8272,1186e" filled="f" stroked="t" strokeweight="0.5pt" strokecolor="#363435">
              <v:path arrowok="t"/>
            </v:shape>
            <v:shape style="position:absolute;left:8272;top:1186;width:1195;height:0" coordorigin="8272,1186" coordsize="1195,0" path="m8272,1186l9467,1186e" filled="f" stroked="t" strokeweight="0.5pt" strokecolor="#363435">
              <v:path arrowok="t"/>
            </v:shape>
            <v:shape style="position:absolute;left:9467;top:1186;width:1034;height:0" coordorigin="9467,1186" coordsize="1034,0" path="m9467,1186l10501,1186e" filled="f" stroked="t" strokeweight="0.5pt" strokecolor="#363435">
              <v:path arrowok="t"/>
            </v:shape>
            <v:shape style="position:absolute;left:4077;top:1497;width:0;height:296" coordorigin="4077,1497" coordsize="0,296" path="m4077,1793l4077,1497e" filled="f" stroked="t" strokeweight="0.5pt" strokecolor="#363435">
              <v:path arrowok="t"/>
            </v:shape>
            <v:shape style="position:absolute;left:4077;top:1803;width:0;height:296" coordorigin="4077,1803" coordsize="0,296" path="m4077,2098l4077,1803e" filled="f" stroked="t" strokeweight="0.5pt" strokecolor="#363435">
              <v:path arrowok="t"/>
            </v:shape>
            <v:shape style="position:absolute;left:1417;top:2103;width:2660;height:0" coordorigin="1417,2103" coordsize="2660,0" path="m1417,2103l4077,2103e" filled="f" stroked="t" strokeweight="0.5pt" strokecolor="#363435">
              <v:path arrowok="t"/>
            </v:shape>
            <v:shape style="position:absolute;left:4077;top:2103;width:1134;height:0" coordorigin="4077,2103" coordsize="1134,0" path="m4077,2103l5211,2103e" filled="f" stroked="t" strokeweight="0.5pt" strokecolor="#363435">
              <v:path arrowok="t"/>
            </v:shape>
            <v:shape style="position:absolute;left:5211;top:2103;width:995;height:0" coordorigin="5211,2103" coordsize="995,0" path="m5211,2103l6206,2103e" filled="f" stroked="t" strokeweight="0.5pt" strokecolor="#363435">
              <v:path arrowok="t"/>
            </v:shape>
            <v:shape style="position:absolute;left:6206;top:2103;width:1191;height:0" coordorigin="6206,2103" coordsize="1191,0" path="m6206,2103l7397,2103e" filled="f" stroked="t" strokeweight="0.5pt" strokecolor="#363435">
              <v:path arrowok="t"/>
            </v:shape>
            <v:shape style="position:absolute;left:7397;top:2103;width:876;height:0" coordorigin="7397,2103" coordsize="876,0" path="m7397,2103l8272,2103e" filled="f" stroked="t" strokeweight="0.5pt" strokecolor="#363435">
              <v:path arrowok="t"/>
            </v:shape>
            <v:shape style="position:absolute;left:8272;top:2103;width:1195;height:0" coordorigin="8272,2103" coordsize="1195,0" path="m8272,2103l9467,2103e" filled="f" stroked="t" strokeweight="0.5pt" strokecolor="#363435">
              <v:path arrowok="t"/>
            </v:shape>
            <v:shape style="position:absolute;left:9467;top:2103;width:1034;height:0" coordorigin="9467,2103" coordsize="1034,0" path="m9467,2103l10501,2103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-7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rabaja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madre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                   </w:t>
      </w:r>
      <w:r>
        <w:rPr>
          <w:rFonts w:cs="Arial" w:hAnsi="Arial" w:eastAsia="Arial" w:ascii="Arial"/>
          <w:color w:val="363435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-0.01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                          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-0.01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(0.02)</w:t>
        <w:tab/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(0.03)</w:t>
      </w:r>
    </w:p>
    <w:p>
      <w:pPr>
        <w:rPr>
          <w:rFonts w:cs="Arial" w:hAnsi="Arial" w:eastAsia="Arial" w:ascii="Arial"/>
          <w:sz w:val="20"/>
          <w:szCs w:val="20"/>
        </w:rPr>
        <w:tabs>
          <w:tab w:pos="8340" w:val="left"/>
        </w:tabs>
        <w:jc w:val="left"/>
        <w:spacing w:before="2" w:lineRule="auto" w:line="318"/>
        <w:ind w:left="6286" w:right="2996" w:hanging="4789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Deporte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madre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0.06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                            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0.03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(0.07)</w:t>
        <w:tab/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(0.04)</w:t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2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339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                             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450</w:t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75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Pseudo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                        </w:t>
      </w:r>
      <w:r>
        <w:rPr>
          <w:rFonts w:cs="Arial" w:hAnsi="Arial" w:eastAsia="Arial" w:ascii="Arial"/>
          <w:color w:val="363435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0.18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                            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0.05</w:t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75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Prob.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Neta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Predicha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         </w:t>
      </w:r>
      <w:r>
        <w:rPr>
          <w:rFonts w:cs="Arial" w:hAnsi="Arial" w:eastAsia="Arial" w:ascii="Arial"/>
          <w:color w:val="363435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0.92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</w:t>
      </w:r>
      <w:r>
        <w:rPr>
          <w:rFonts w:cs="Arial" w:hAnsi="Arial" w:eastAsia="Arial" w:ascii="Arial"/>
          <w:color w:val="363435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0.89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contingentes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denotan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territorio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18).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insumos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combate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crítica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privilegiada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6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visibilizar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oficiales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todavía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combatir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multidimensionales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fortalezcan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UNICEF;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imperativo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UNICEF;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policy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What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take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scale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action?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Geneva: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Amarante,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Figueroa,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Ullman,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Inequalities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reduction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stunting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DHS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2000–2010.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Oxford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1–17.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.tandfonline.com/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doi/abs/10.1080/13600818.2018.1461821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Pedraza,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Martorell,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Gil,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Introduction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double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burden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undernutrition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weight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2014;100(6):1613S-6S.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https://pubmed.ncbi.nlm.nih.gov/254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1302/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WB,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Silva-Jaramillo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KM,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Ramírez-Luzuriaga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Belmont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double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burden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undernutrition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weight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2014;100:1636S–43S.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gov/254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1306/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Ecuador: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mirada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2019;5(1):89–107.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https://revistas.uchile.cl/index.php/REPP/article/view/5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170/56498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Chimborazo: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mirada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multidimensional.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2019;10(1):2–12.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http://revistas.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espoch.edu.ec/index.php/cssn/article/view/172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Elena: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multidimensional.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Pedagógicas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Inno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2019;7(1):104–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incyt.upse.edu.ec/pedagogia/revistas/index.php/rcpi/article/view/274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Olarte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Chimborazo: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desafíos.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1(1):33–43.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Disponible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http://revistas.espoch.edu.ec/index.php/cssn/article/view/467/463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growth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standards.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Geneva: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WHO;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.who.int/childgrowth/standards/</w:t>
        </w:r>
        <w:r>
          <w:rPr>
            <w:rFonts w:cs="Arial" w:hAnsi="Arial" w:eastAsia="Arial" w:ascii="Arial"/>
            <w:color w:val="363435"/>
            <w:spacing w:val="-26"/>
            <w:w w:val="100"/>
            <w:sz w:val="24"/>
            <w:szCs w:val="24"/>
          </w:rPr>
          <w:t>T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echnical_report.pdf?ua=1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Prefectura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Esmeraldas.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Ordenamiento</w:t>
      </w:r>
      <w:r>
        <w:rPr>
          <w:rFonts w:cs="Arial" w:hAnsi="Arial" w:eastAsia="Arial" w:ascii="Arial"/>
          <w:color w:val="363435"/>
          <w:spacing w:val="-4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erritorial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2015-2035.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Prefectura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2800" w:val="left"/>
        </w:tabs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Fascículo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INEC;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  <w:tab/>
      </w: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.ecuadorencifras.gob.ec/wp-content/descargas/Manu-lateral/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Resultados-provinciales/esmeraldas.pdf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SENPLADES.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Esmeraldas.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SENPLADES;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WB.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consumption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Galapagos,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window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world.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2018;9.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https://globalizationandhealth.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biomedcentral.com/articles/10.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186/s12992-018-0409-y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Olarte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enemigo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invisible: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2020;6(2):1-8.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http://revistasojs.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utn.edu.ec/index.php/lauinvestiga/article/view/394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  <w:sectPr>
          <w:pgMar w:header="571" w:footer="1368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240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terremoto: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Manabí.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Sinergia.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1(3):40-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https://revistas.utm.edu.ec/index.php/ECASinergia/article/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view/2392/2851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AHO.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Quantifying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benefits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breastfeeding: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summary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ashington: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68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414" coordorigin="0,15076" coordsize="11906,823">
          <v:shape style="position:absolute;left:0;top:15262;width:0;height:528" coordorigin="0,15262" coordsize="0,528" path="m0,15790l0,15262,0,15790xe" filled="t" fillcolor="#D53034" stroked="f">
            <v:path arrowok="t"/>
            <v:fill/>
          </v:shape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241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241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40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4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4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240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 w:right="-3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40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40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4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40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153pt;margin-top:769.426pt;width:15.344pt;height:14pt;mso-position-horizontal-relative:page;mso-position-vertical-relative:page;z-index:-240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40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39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39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39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23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39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39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39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39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239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39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055pt;width:595.276pt;height:33.307pt;mso-position-horizontal-relative:page;mso-position-vertical-relative:page;z-index:-2415" coordorigin="0,581" coordsize="11906,66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2411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22;width:9071;height:0" coordorigin="1417,922" coordsize="9071,0" path="m1417,922l10488,922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3.3291pt;width:237.479pt;height:25.2052pt;mso-position-horizontal-relative:page;mso-position-vertical-relative:page;z-index:-241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ARAÍSO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6"/>
                    <w:sz w:val="16"/>
                    <w:szCs w:val="16"/>
                  </w:rPr>
                  <w:t>REL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96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6"/>
                    <w:sz w:val="16"/>
                    <w:szCs w:val="16"/>
                  </w:rPr>
                  <w:t>TIVO: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96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MALNUTRICIÓN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ESMERALDAS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2"/>
                    <w:szCs w:val="12"/>
                  </w:rPr>
                  <w:jc w:val="left"/>
                  <w:spacing w:lineRule="exact" w:line="120"/>
                </w:pPr>
                <w:r>
                  <w:rPr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Jai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Rivera,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Stephany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Olarte,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Nadya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1"/>
                    <w:sz w:val="16"/>
                    <w:szCs w:val="16"/>
                  </w:rPr>
                  <w:t>Rivera,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rivera@uasb.edu.ec" TargetMode="External"/><Relationship Id="rId8" Type="http://schemas.openxmlformats.org/officeDocument/2006/relationships/hyperlink" Target="mailto:scolarte@utpl.edu.ec" TargetMode="External"/><Relationship Id="rId9" Type="http://schemas.openxmlformats.org/officeDocument/2006/relationships/hyperlink" Target="mailto:nrivera@ute.edu.ec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image" Target="media\image2.png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image" Target="media\image3.jpg"/><Relationship Id="rId16" Type="http://schemas.openxmlformats.org/officeDocument/2006/relationships/footer" Target="footer5.xml"/><Relationship Id="rId17" Type="http://schemas.openxmlformats.org/officeDocument/2006/relationships/hyperlink" Target="http://www.tandfonline.com/" TargetMode="External"/><Relationship Id="rId18" Type="http://schemas.openxmlformats.org/officeDocument/2006/relationships/hyperlink" Target="http://revistas" TargetMode="External"/><Relationship Id="rId19" Type="http://schemas.openxmlformats.org/officeDocument/2006/relationships/hyperlink" Target="http://revistas.espoch.edu.ec/index.php/" TargetMode="External"/><Relationship Id="rId20" Type="http://schemas.openxmlformats.org/officeDocument/2006/relationships/hyperlink" Target="http://www.who.int/childgrowth/standards/Technical_report.pdf" TargetMode="External"/><Relationship Id="rId21" Type="http://schemas.openxmlformats.org/officeDocument/2006/relationships/hyperlink" Target="http://www.ecuadorencifras.gob.ec/wp-content/descargas/Manu-lateral/" TargetMode="External"/><Relationship Id="rId22" Type="http://schemas.openxmlformats.org/officeDocument/2006/relationships/hyperlink" Target="http://revistasojs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