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jpg" ContentType="image/jpg"/>
  <Override PartName="/word/footer4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37"/>
          <w:szCs w:val="37"/>
        </w:rPr>
        <w:jc w:val="left"/>
        <w:spacing w:before="11" w:lineRule="exact" w:line="420"/>
        <w:ind w:left="5893"/>
      </w:pPr>
      <w:r>
        <w:pict>
          <v:group style="position:absolute;margin-left:162.607pt;margin-top:-23.4806pt;width:269.681pt;height:71.9764pt;mso-position-horizontal-relative:page;mso-position-vertical-relative:paragraph;z-index:-444" coordorigin="3252,-470" coordsize="5394,1440">
            <v:shape style="position:absolute;left:4518;top:503;width:4088;height:0" coordorigin="4518,503" coordsize="4088,0" path="m4518,503l8605,503e" filled="f" stroked="t" strokeweight="2.1pt" strokecolor="#96989A">
              <v:path arrowok="t"/>
            </v:shape>
            <v:shape type="#_x0000_t75" style="position:absolute;left:3252;top:-470;width:5394;height:1440">
              <v:imagedata o:title="" r:id="rId6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9"/>
          <w:position w:val="-1"/>
          <w:sz w:val="37"/>
          <w:szCs w:val="37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37"/>
          <w:szCs w:val="37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384" w:right="338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500" w:right="3501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014" w:right="50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2934" w:right="2934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recepción: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28/</w:t>
      </w:r>
      <w:r>
        <w:rPr>
          <w:rFonts w:cs="Arial" w:hAnsi="Arial" w:eastAsia="Arial" w:ascii="Arial"/>
          <w:color w:val="363435"/>
          <w:spacing w:val="-15"/>
          <w:w w:val="100"/>
          <w:sz w:val="20"/>
          <w:szCs w:val="20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1/2020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12/12/2020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spacing w:lineRule="auto" w:line="250"/>
        <w:ind w:left="1397" w:right="1397" w:firstLine="5"/>
      </w:pPr>
      <w:r>
        <w:rPr>
          <w:rFonts w:cs="Arial" w:hAnsi="Arial" w:eastAsia="Arial" w:ascii="Arial"/>
          <w:b/>
          <w:color w:val="D2363B"/>
          <w:spacing w:val="-14"/>
          <w:w w:val="100"/>
          <w:sz w:val="26"/>
          <w:szCs w:val="26"/>
        </w:rPr>
        <w:t>F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AC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ORES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QUE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INFLUYEN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EL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RENDIMIEN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LABORAL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DEL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PERSONAL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SALUD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QUE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LABORA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EL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CENTRO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SALUD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TIPO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C,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A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ACUNGA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250"/>
        <w:ind w:left="1886" w:right="188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b/>
          <w:color w:val="363435"/>
          <w:spacing w:val="-13"/>
          <w:w w:val="100"/>
          <w:sz w:val="24"/>
          <w:szCs w:val="24"/>
        </w:rPr>
        <w:t>F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AC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ORS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TH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INFLUENCE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WORK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PERFORMANCE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HEA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L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TH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PERSONEL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WORKING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TIPE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HEA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L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TH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CENTER,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ACUNGA)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4"/>
          <w:szCs w:val="14"/>
        </w:rPr>
        <w:jc w:val="center"/>
        <w:ind w:left="2522" w:right="2522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Cuyo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Cristina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Cambria" w:hAnsi="Cambria" w:eastAsia="Cambria" w:ascii="Cambria"/>
          <w:color w:val="363435"/>
          <w:spacing w:val="0"/>
          <w:w w:val="135"/>
          <w:position w:val="0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14"/>
          <w:w w:val="100"/>
          <w:position w:val="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position w:val="0"/>
          <w:sz w:val="24"/>
          <w:szCs w:val="24"/>
        </w:rPr>
        <w:t>Castillo</w:t>
      </w:r>
      <w:r>
        <w:rPr>
          <w:rFonts w:cs="Cambria" w:hAnsi="Cambria" w:eastAsia="Cambria" w:ascii="Cambria"/>
          <w:color w:val="363435"/>
          <w:spacing w:val="37"/>
          <w:w w:val="100"/>
          <w:position w:val="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position w:val="0"/>
          <w:sz w:val="24"/>
          <w:szCs w:val="24"/>
        </w:rPr>
        <w:t>Siguencia</w:t>
      </w:r>
      <w:r>
        <w:rPr>
          <w:rFonts w:cs="Cambria" w:hAnsi="Cambria" w:eastAsia="Cambria" w:ascii="Cambria"/>
          <w:color w:val="363435"/>
          <w:spacing w:val="10"/>
          <w:w w:val="107"/>
          <w:position w:val="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position w:val="0"/>
          <w:sz w:val="24"/>
          <w:szCs w:val="24"/>
        </w:rPr>
        <w:t>Rosa</w:t>
      </w:r>
      <w:r>
        <w:rPr>
          <w:rFonts w:cs="Cambria" w:hAnsi="Cambria" w:eastAsia="Cambria" w:ascii="Cambria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1"/>
          <w:w w:val="100"/>
          <w:position w:val="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position w:val="0"/>
          <w:sz w:val="24"/>
          <w:szCs w:val="24"/>
        </w:rPr>
        <w:t>Mercede</w:t>
      </w:r>
      <w:r>
        <w:rPr>
          <w:rFonts w:cs="Cambria" w:hAnsi="Cambria" w:eastAsia="Cambria" w:ascii="Cambria"/>
          <w:color w:val="363435"/>
          <w:spacing w:val="1"/>
          <w:w w:val="106"/>
          <w:position w:val="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50"/>
        <w:ind w:left="3978" w:right="3979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1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Estudiante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la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Carrera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Enfermería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Ambato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Latacunga,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050102,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50"/>
        <w:ind w:left="3641" w:right="3641"/>
      </w:pP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ORCID: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https://orcid.org/0000-0003-3434-7419</w:t>
      </w: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mvega2797@uta.edu.ec</w:t>
        </w:r>
        <w:r>
          <w:rPr>
            <w:rFonts w:cs="Arial" w:hAnsi="Arial" w:eastAsia="Arial" w:ascii="Arial"/>
            <w:color w:val="000000"/>
            <w:spacing w:val="0"/>
            <w:w w:val="100"/>
            <w:sz w:val="22"/>
            <w:szCs w:val="22"/>
          </w:rPr>
        </w:r>
      </w:hyperlink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2925" w:right="2925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2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Maestro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Salud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Pública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mención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Salud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Materno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Infantil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before="11"/>
        <w:ind w:left="4361" w:right="4361"/>
      </w:pP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Profesor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Educación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Primaria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before="11" w:lineRule="auto" w:line="250"/>
        <w:ind w:left="4124" w:right="4124"/>
      </w:pP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Licenciada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Enfermería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Docente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Carrera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Enfermería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Ambato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Cuenca,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010205,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Ecuador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73"/>
        <w:ind w:left="3641" w:right="3641"/>
        <w:sectPr>
          <w:pgNumType w:start="39"/>
          <w:pgMar w:header="571" w:footer="1562" w:top="1240" w:bottom="280" w:left="0" w:right="0"/>
          <w:headerReference w:type="default" r:id="rId4"/>
          <w:footerReference w:type="default" r:id="rId5"/>
          <w:pgSz w:w="11920" w:h="16840"/>
        </w:sectPr>
      </w:pP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ORCID: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https://orcid.org/0000-0002-3738-3944</w:t>
      </w:r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rm.castillo@uta.edu.ec</w:t>
        </w:r>
        <w:r>
          <w:rPr>
            <w:rFonts w:cs="Arial" w:hAnsi="Arial" w:eastAsia="Arial" w:ascii="Arial"/>
            <w:color w:val="000000"/>
            <w:spacing w:val="0"/>
            <w:w w:val="100"/>
            <w:sz w:val="22"/>
            <w:szCs w:val="22"/>
          </w:rPr>
        </w:r>
      </w:hyperlink>
    </w:p>
    <w:p>
      <w:pPr>
        <w:rPr>
          <w:sz w:val="26"/>
          <w:szCs w:val="26"/>
        </w:rPr>
        <w:jc w:val="left"/>
        <w:spacing w:before="3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pict>
          <v:group style="position:absolute;margin-left:305.197pt;margin-top:16.978pt;width:221.256pt;height:7.973pt;mso-position-horizontal-relative:page;mso-position-vertical-relative:paragraph;z-index:-443" coordorigin="6104,340" coordsize="4425,159">
            <v:shape style="position:absolute;left:6145;top:380;width:4343;height:0" coordorigin="6145,380" coordsize="4343,0" path="m6145,380l10488,380e" filled="f" stroked="t" strokeweight="4.089pt" strokecolor="#D2363B">
              <v:path arrowok="t"/>
            </v:shape>
            <v:shape style="position:absolute;left:6145;top:478;width:4343;height:0" coordorigin="6145,478" coordsize="4343,0" path="m6145,478l10488,478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RESUMEN: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46"/>
        <w:ind w:left="1417" w:right="1375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Existen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múltiples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diferente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natural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eza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influyen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rendimiento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mismos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conllevan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daños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físicos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psicológicos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interfieren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repercutir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negativamente.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tuvo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como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objetivo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iden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tificar</w:t>
      </w:r>
      <w:r>
        <w:rPr>
          <w:rFonts w:cs="Cambria" w:hAnsi="Cambria" w:eastAsia="Cambria" w:ascii="Cambria"/>
          <w:color w:val="363435"/>
          <w:spacing w:val="-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influyen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rendimiento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Centro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9"/>
          <w:w w:val="100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ipo</w:t>
      </w:r>
      <w:r>
        <w:rPr>
          <w:rFonts w:cs="Cambria" w:hAnsi="Cambria" w:eastAsia="Cambria" w:ascii="Cambria"/>
          <w:color w:val="363435"/>
          <w:spacing w:val="-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9"/>
          <w:sz w:val="24"/>
          <w:szCs w:val="24"/>
        </w:rPr>
        <w:t>C,</w:t>
      </w:r>
      <w:r>
        <w:rPr>
          <w:rFonts w:cs="Cambria" w:hAnsi="Cambria" w:eastAsia="Cambria" w:ascii="Cambria"/>
          <w:color w:val="363435"/>
          <w:spacing w:val="36"/>
          <w:w w:val="109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9"/>
          <w:sz w:val="24"/>
          <w:szCs w:val="24"/>
        </w:rPr>
        <w:t>Latacunga.</w:t>
      </w:r>
      <w:r>
        <w:rPr>
          <w:rFonts w:cs="Cambria" w:hAnsi="Cambria" w:eastAsia="Cambria" w:ascii="Cambria"/>
          <w:color w:val="363435"/>
          <w:spacing w:val="-25"/>
          <w:w w:val="109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Desde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punto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vista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metodológico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cuantitativo/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descriptivo/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trasversal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campo.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Centro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9"/>
          <w:w w:val="100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ipo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0"/>
          <w:sz w:val="24"/>
          <w:szCs w:val="24"/>
        </w:rPr>
        <w:t>C,</w:t>
      </w:r>
      <w:r>
        <w:rPr>
          <w:rFonts w:cs="Cambria" w:hAnsi="Cambria" w:eastAsia="Cambria" w:ascii="Cambria"/>
          <w:color w:val="363435"/>
          <w:spacing w:val="51"/>
          <w:w w:val="11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0"/>
          <w:sz w:val="24"/>
          <w:szCs w:val="24"/>
        </w:rPr>
        <w:t>Latacunga,</w:t>
      </w:r>
      <w:r>
        <w:rPr>
          <w:rFonts w:cs="Cambria" w:hAnsi="Cambria" w:eastAsia="Cambria" w:ascii="Cambria"/>
          <w:color w:val="363435"/>
          <w:spacing w:val="-19"/>
          <w:w w:val="11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trabajó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100%de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población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muestral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ya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fue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finita</w:t>
      </w:r>
      <w:r>
        <w:rPr>
          <w:rFonts w:cs="Cambria" w:hAnsi="Cambria" w:eastAsia="Cambria" w:ascii="Cambria"/>
          <w:color w:val="363435"/>
          <w:spacing w:val="-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específica.</w:t>
      </w:r>
      <w:r>
        <w:rPr>
          <w:rFonts w:cs="Cambria" w:hAnsi="Cambria" w:eastAsia="Cambria" w:ascii="Cambria"/>
          <w:color w:val="363435"/>
          <w:spacing w:val="19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aplicó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cuestionario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Font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Roja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reestructurado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consta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26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preguntas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dicotómicas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(afirmativas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negativas)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5"/>
          <w:sz w:val="24"/>
          <w:szCs w:val="24"/>
        </w:rPr>
        <w:t>permitió</w:t>
      </w:r>
      <w:r>
        <w:rPr>
          <w:rFonts w:cs="Cambria" w:hAnsi="Cambria" w:eastAsia="Cambria" w:ascii="Cambria"/>
          <w:color w:val="363435"/>
          <w:spacing w:val="25"/>
          <w:w w:val="9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identificar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grado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influencia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4"/>
          <w:sz w:val="24"/>
          <w:szCs w:val="24"/>
        </w:rPr>
        <w:t>(alto/medio/bajo)</w:t>
      </w:r>
      <w:r>
        <w:rPr>
          <w:rFonts w:cs="Cambria" w:hAnsi="Cambria" w:eastAsia="Cambria" w:ascii="Cambria"/>
          <w:color w:val="363435"/>
          <w:spacing w:val="31"/>
          <w:w w:val="9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rendimiento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salud.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cuanto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resultados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evidenciaron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9"/>
          <w:sz w:val="24"/>
          <w:szCs w:val="24"/>
        </w:rPr>
        <w:t>facto</w:t>
      </w:r>
      <w:r>
        <w:rPr>
          <w:rFonts w:cs="Cambria" w:hAnsi="Cambria" w:eastAsia="Cambria" w:ascii="Cambria"/>
          <w:color w:val="363435"/>
          <w:spacing w:val="-13"/>
          <w:w w:val="99"/>
          <w:sz w:val="24"/>
          <w:szCs w:val="24"/>
        </w:rPr>
        <w:t>r</w:t>
      </w:r>
      <w:r>
        <w:rPr>
          <w:rFonts w:cs="Cambria" w:hAnsi="Cambria" w:eastAsia="Cambria" w:ascii="Cambria"/>
          <w:color w:val="363435"/>
          <w:spacing w:val="0"/>
          <w:w w:val="135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-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motivación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laboral,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tiene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una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afectación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mediana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mayoría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porcentaje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considerablemente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alto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respecto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carga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cabe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decir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sobresale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concluyen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9"/>
          <w:w w:val="100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ipo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30"/>
          <w:sz w:val="24"/>
          <w:szCs w:val="24"/>
        </w:rPr>
        <w:t>C,</w:t>
      </w:r>
      <w:r>
        <w:rPr>
          <w:rFonts w:cs="Cambria" w:hAnsi="Cambria" w:eastAsia="Cambria" w:ascii="Cambria"/>
          <w:color w:val="363435"/>
          <w:spacing w:val="24"/>
          <w:w w:val="13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Latacunga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correría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riesgo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tener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bajo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rendimiento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presentaron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resultados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significativos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ante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motivación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principalmente</w:t>
      </w:r>
      <w:r>
        <w:rPr>
          <w:rFonts w:cs="Cambria" w:hAnsi="Cambria" w:eastAsia="Cambria" w:ascii="Cambria"/>
          <w:color w:val="363435"/>
          <w:spacing w:val="-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carga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ya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su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mayoría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representa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sexo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femenino,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5"/>
          <w:sz w:val="24"/>
          <w:szCs w:val="24"/>
        </w:rPr>
        <w:t>es</w:t>
      </w:r>
      <w:r>
        <w:rPr>
          <w:rFonts w:cs="Cambria" w:hAnsi="Cambria" w:eastAsia="Cambria" w:ascii="Cambria"/>
          <w:color w:val="363435"/>
          <w:spacing w:val="0"/>
          <w:w w:val="11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hoga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1" w:lineRule="auto" w:line="245"/>
        <w:ind w:left="1417" w:right="137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b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influyen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rendimiento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laboral,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salud,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centro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salud,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Latacunga.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pict>
          <v:group style="position:absolute;margin-left:305.198pt;margin-top:17.278pt;width:221.256pt;height:7.973pt;mso-position-horizontal-relative:page;mso-position-vertical-relative:paragraph;z-index:-442" coordorigin="6104,346" coordsize="4425,159">
            <v:shape style="position:absolute;left:6145;top:386;width:4343;height:0" coordorigin="6145,386" coordsize="4343,0" path="m6145,386l10488,386e" filled="f" stroked="t" strokeweight="4.089pt" strokecolor="#D2363B">
              <v:path arrowok="t"/>
            </v:shape>
            <v:shape style="position:absolute;left:6145;top:484;width:4343;height:0" coordorigin="6145,484" coordsize="4343,0" path="m6145,484l10488,484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ABSTRAC</w:t>
      </w:r>
      <w:r>
        <w:rPr>
          <w:rFonts w:cs="Arial" w:hAnsi="Arial" w:eastAsia="Arial" w:ascii="Arial"/>
          <w:b/>
          <w:color w:val="D2363B"/>
          <w:spacing w:val="-2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46"/>
        <w:ind w:left="1417" w:right="1375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There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multiple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</w:t>
      </w:r>
      <w:r>
        <w:rPr>
          <w:rFonts w:cs="Cambria" w:hAnsi="Cambria" w:eastAsia="Cambria" w:ascii="Cambria"/>
          <w:color w:val="363435"/>
          <w:spacing w:val="-4"/>
          <w:w w:val="100"/>
          <w:sz w:val="24"/>
          <w:szCs w:val="24"/>
        </w:rPr>
        <w:t>f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ferent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nature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influence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work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performance,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the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physical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psychological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damage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interfere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quality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negative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repercussions.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research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aimed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influence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work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performance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health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personnel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who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work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13"/>
          <w:w w:val="100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ype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3"/>
          <w:sz w:val="24"/>
          <w:szCs w:val="24"/>
        </w:rPr>
        <w:t>C</w:t>
      </w:r>
      <w:r>
        <w:rPr>
          <w:rFonts w:cs="Cambria" w:hAnsi="Cambria" w:eastAsia="Cambria" w:ascii="Cambria"/>
          <w:color w:val="363435"/>
          <w:spacing w:val="47"/>
          <w:w w:val="11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3"/>
          <w:sz w:val="24"/>
          <w:szCs w:val="24"/>
        </w:rPr>
        <w:t>Health</w:t>
      </w:r>
      <w:r>
        <w:rPr>
          <w:rFonts w:cs="Cambria" w:hAnsi="Cambria" w:eastAsia="Cambria" w:ascii="Cambria"/>
          <w:color w:val="363435"/>
          <w:spacing w:val="0"/>
          <w:w w:val="11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Cente</w:t>
      </w:r>
      <w:r>
        <w:rPr>
          <w:rFonts w:cs="Cambria" w:hAnsi="Cambria" w:eastAsia="Cambria" w:ascii="Cambria"/>
          <w:color w:val="363435"/>
          <w:spacing w:val="-13"/>
          <w:w w:val="105"/>
          <w:sz w:val="24"/>
          <w:szCs w:val="24"/>
        </w:rPr>
        <w:t>r</w:t>
      </w:r>
      <w:r>
        <w:rPr>
          <w:rFonts w:cs="Cambria" w:hAnsi="Cambria" w:eastAsia="Cambria" w:ascii="Cambria"/>
          <w:color w:val="363435"/>
          <w:spacing w:val="0"/>
          <w:w w:val="135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Latacunga.</w:t>
      </w:r>
      <w:r>
        <w:rPr>
          <w:rFonts w:cs="Cambria" w:hAnsi="Cambria" w:eastAsia="Cambria" w:ascii="Cambria"/>
          <w:color w:val="363435"/>
          <w:spacing w:val="17"/>
          <w:w w:val="10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From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methodological</w:t>
      </w:r>
      <w:r>
        <w:rPr>
          <w:rFonts w:cs="Cambria" w:hAnsi="Cambria" w:eastAsia="Cambria" w:ascii="Cambria"/>
          <w:color w:val="363435"/>
          <w:spacing w:val="5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point</w:t>
      </w:r>
      <w:r>
        <w:rPr>
          <w:rFonts w:cs="Cambria" w:hAnsi="Cambria" w:eastAsia="Cambria" w:ascii="Cambria"/>
          <w:color w:val="363435"/>
          <w:spacing w:val="-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7"/>
          <w:sz w:val="24"/>
          <w:szCs w:val="24"/>
        </w:rPr>
        <w:t>vie</w:t>
      </w:r>
      <w:r>
        <w:rPr>
          <w:rFonts w:cs="Cambria" w:hAnsi="Cambria" w:eastAsia="Cambria" w:ascii="Cambria"/>
          <w:color w:val="363435"/>
          <w:spacing w:val="-13"/>
          <w:w w:val="97"/>
          <w:sz w:val="24"/>
          <w:szCs w:val="24"/>
        </w:rPr>
        <w:t>w</w:t>
      </w:r>
      <w:r>
        <w:rPr>
          <w:rFonts w:cs="Cambria" w:hAnsi="Cambria" w:eastAsia="Cambria" w:ascii="Cambria"/>
          <w:color w:val="363435"/>
          <w:spacing w:val="0"/>
          <w:w w:val="135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study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was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quantitative</w:t>
      </w:r>
      <w:r>
        <w:rPr>
          <w:rFonts w:cs="Cambria" w:hAnsi="Cambria" w:eastAsia="Cambria" w:ascii="Cambria"/>
          <w:color w:val="363435"/>
          <w:spacing w:val="-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56"/>
          <w:sz w:val="24"/>
          <w:szCs w:val="24"/>
        </w:rPr>
        <w:t>/</w:t>
      </w:r>
      <w:r>
        <w:rPr>
          <w:rFonts w:cs="Cambria" w:hAnsi="Cambria" w:eastAsia="Cambria" w:ascii="Cambria"/>
          <w:color w:val="363435"/>
          <w:spacing w:val="0"/>
          <w:w w:val="5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descriptive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56"/>
          <w:sz w:val="24"/>
          <w:szCs w:val="24"/>
        </w:rPr>
        <w:t>/</w:t>
      </w:r>
      <w:r>
        <w:rPr>
          <w:rFonts w:cs="Cambria" w:hAnsi="Cambria" w:eastAsia="Cambria" w:ascii="Cambria"/>
          <w:color w:val="363435"/>
          <w:spacing w:val="0"/>
          <w:w w:val="5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9"/>
          <w:w w:val="5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color w:val="363435"/>
          <w:spacing w:val="-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field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cross-section.</w:t>
      </w:r>
      <w:r>
        <w:rPr>
          <w:rFonts w:cs="Cambria" w:hAnsi="Cambria" w:eastAsia="Cambria" w:ascii="Cambria"/>
          <w:color w:val="363435"/>
          <w:spacing w:val="18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popu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lation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under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study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was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all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health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personnel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working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color w:val="363435"/>
          <w:spacing w:val="5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13"/>
          <w:w w:val="100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ype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28"/>
          <w:sz w:val="24"/>
          <w:szCs w:val="24"/>
        </w:rPr>
        <w:t>C</w:t>
      </w:r>
      <w:r>
        <w:rPr>
          <w:rFonts w:cs="Cambria" w:hAnsi="Cambria" w:eastAsia="Cambria" w:ascii="Cambria"/>
          <w:color w:val="363435"/>
          <w:spacing w:val="37"/>
          <w:w w:val="12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Health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Cente</w:t>
      </w:r>
      <w:r>
        <w:rPr>
          <w:rFonts w:cs="Cambria" w:hAnsi="Cambria" w:eastAsia="Cambria" w:ascii="Cambria"/>
          <w:color w:val="363435"/>
          <w:spacing w:val="-13"/>
          <w:w w:val="105"/>
          <w:sz w:val="24"/>
          <w:szCs w:val="24"/>
        </w:rPr>
        <w:t>r</w:t>
      </w:r>
      <w:r>
        <w:rPr>
          <w:rFonts w:cs="Cambria" w:hAnsi="Cambria" w:eastAsia="Cambria" w:ascii="Cambria"/>
          <w:color w:val="363435"/>
          <w:spacing w:val="0"/>
          <w:w w:val="135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Latacunga,</w:t>
      </w:r>
      <w:r>
        <w:rPr>
          <w:rFonts w:cs="Cambria" w:hAnsi="Cambria" w:eastAsia="Cambria" w:ascii="Cambria"/>
          <w:color w:val="363435"/>
          <w:spacing w:val="48"/>
          <w:w w:val="10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working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100%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sample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population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since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81"/>
          <w:sz w:val="24"/>
          <w:szCs w:val="24"/>
        </w:rPr>
        <w:t>it</w:t>
      </w:r>
      <w:r>
        <w:rPr>
          <w:rFonts w:cs="Cambria" w:hAnsi="Cambria" w:eastAsia="Cambria" w:ascii="Cambria"/>
          <w:color w:val="363435"/>
          <w:spacing w:val="0"/>
          <w:w w:val="8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7"/>
          <w:w w:val="8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was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finite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specific.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restructured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Font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Roja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questionnaire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was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appli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ed,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consisting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26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dichotomous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questions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(affirmative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and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negative)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allowed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identifying</w:t>
      </w:r>
      <w:r>
        <w:rPr>
          <w:rFonts w:cs="Cambria" w:hAnsi="Cambria" w:eastAsia="Cambria" w:ascii="Cambria"/>
          <w:color w:val="363435"/>
          <w:spacing w:val="-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degree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influence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(high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56"/>
          <w:sz w:val="24"/>
          <w:szCs w:val="24"/>
        </w:rPr>
        <w:t>/</w:t>
      </w:r>
      <w:r>
        <w:rPr>
          <w:rFonts w:cs="Cambria" w:hAnsi="Cambria" w:eastAsia="Cambria" w:ascii="Cambria"/>
          <w:color w:val="363435"/>
          <w:spacing w:val="0"/>
          <w:w w:val="5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6"/>
          <w:w w:val="5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medium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56"/>
          <w:sz w:val="24"/>
          <w:szCs w:val="24"/>
        </w:rPr>
        <w:t>/</w:t>
      </w:r>
      <w:r>
        <w:rPr>
          <w:rFonts w:cs="Cambria" w:hAnsi="Cambria" w:eastAsia="Cambria" w:ascii="Cambria"/>
          <w:color w:val="363435"/>
          <w:spacing w:val="0"/>
          <w:w w:val="5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6"/>
          <w:w w:val="5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low)</w:t>
      </w:r>
      <w:r>
        <w:rPr>
          <w:rFonts w:cs="Cambria" w:hAnsi="Cambria" w:eastAsia="Cambria" w:ascii="Cambria"/>
          <w:color w:val="363435"/>
          <w:spacing w:val="-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the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on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work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performance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health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personnel.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Regarding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results,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81"/>
          <w:sz w:val="24"/>
          <w:szCs w:val="24"/>
        </w:rPr>
        <w:t>it</w:t>
      </w:r>
      <w:r>
        <w:rPr>
          <w:rFonts w:cs="Cambria" w:hAnsi="Cambria" w:eastAsia="Cambria" w:ascii="Cambria"/>
          <w:color w:val="363435"/>
          <w:spacing w:val="0"/>
          <w:w w:val="8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7"/>
          <w:w w:val="8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was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evidenced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9"/>
          <w:sz w:val="24"/>
          <w:szCs w:val="24"/>
        </w:rPr>
        <w:t>facto</w:t>
      </w:r>
      <w:r>
        <w:rPr>
          <w:rFonts w:cs="Cambria" w:hAnsi="Cambria" w:eastAsia="Cambria" w:ascii="Cambria"/>
          <w:color w:val="363435"/>
          <w:spacing w:val="-13"/>
          <w:w w:val="99"/>
          <w:sz w:val="24"/>
          <w:szCs w:val="24"/>
        </w:rPr>
        <w:t>r</w:t>
      </w:r>
      <w:r>
        <w:rPr>
          <w:rFonts w:cs="Cambria" w:hAnsi="Cambria" w:eastAsia="Cambria" w:ascii="Cambria"/>
          <w:color w:val="363435"/>
          <w:spacing w:val="0"/>
          <w:w w:val="135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38"/>
          <w:w w:val="13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work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motivation,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medium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-4"/>
          <w:w w:val="100"/>
          <w:sz w:val="24"/>
          <w:szCs w:val="24"/>
        </w:rPr>
        <w:t>f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fectation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most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the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personnel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considerably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high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percen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tage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respect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workload,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81"/>
          <w:sz w:val="24"/>
          <w:szCs w:val="24"/>
        </w:rPr>
        <w:t>it</w:t>
      </w:r>
      <w:r>
        <w:rPr>
          <w:rFonts w:cs="Cambria" w:hAnsi="Cambria" w:eastAsia="Cambria" w:ascii="Cambria"/>
          <w:color w:val="363435"/>
          <w:spacing w:val="0"/>
          <w:w w:val="8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should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Nursing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personnel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concluded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sta</w:t>
      </w:r>
      <w:r>
        <w:rPr>
          <w:rFonts w:cs="Cambria" w:hAnsi="Cambria" w:eastAsia="Cambria" w:ascii="Cambria"/>
          <w:color w:val="363435"/>
          <w:spacing w:val="-4"/>
          <w:w w:val="100"/>
          <w:sz w:val="24"/>
          <w:szCs w:val="24"/>
        </w:rPr>
        <w:t>f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13"/>
          <w:w w:val="100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ype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28"/>
          <w:sz w:val="24"/>
          <w:szCs w:val="24"/>
        </w:rPr>
        <w:t>C</w:t>
      </w:r>
      <w:r>
        <w:rPr>
          <w:rFonts w:cs="Cambria" w:hAnsi="Cambria" w:eastAsia="Cambria" w:ascii="Cambria"/>
          <w:color w:val="363435"/>
          <w:spacing w:val="9"/>
          <w:w w:val="12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Health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Cente</w:t>
      </w:r>
      <w:r>
        <w:rPr>
          <w:rFonts w:cs="Cambria" w:hAnsi="Cambria" w:eastAsia="Cambria" w:ascii="Cambria"/>
          <w:color w:val="363435"/>
          <w:spacing w:val="-13"/>
          <w:w w:val="105"/>
          <w:sz w:val="24"/>
          <w:szCs w:val="24"/>
        </w:rPr>
        <w:t>r</w:t>
      </w:r>
      <w:r>
        <w:rPr>
          <w:rFonts w:cs="Cambria" w:hAnsi="Cambria" w:eastAsia="Cambria" w:ascii="Cambria"/>
          <w:color w:val="363435"/>
          <w:spacing w:val="0"/>
          <w:w w:val="135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24"/>
          <w:w w:val="13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Latacunga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would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run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risk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having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low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work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performance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since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they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presented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significant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results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work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motivation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factors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mainly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work</w:t>
      </w:r>
      <w:r>
        <w:rPr>
          <w:rFonts w:cs="Cambria" w:hAnsi="Cambria" w:eastAsia="Cambria" w:ascii="Cambria"/>
          <w:color w:val="363435"/>
          <w:spacing w:val="-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load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since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most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them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represent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female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sex,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9"/>
          <w:sz w:val="24"/>
          <w:szCs w:val="24"/>
        </w:rPr>
        <w:t>is,</w:t>
      </w:r>
      <w:r>
        <w:rPr>
          <w:rFonts w:cs="Cambria" w:hAnsi="Cambria" w:eastAsia="Cambria" w:ascii="Cambria"/>
          <w:color w:val="363435"/>
          <w:spacing w:val="0"/>
          <w:w w:val="10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workload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household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added.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1"/>
        <w:ind w:left="1417" w:right="137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Keywords:</w:t>
      </w:r>
      <w:r>
        <w:rPr>
          <w:rFonts w:cs="Arial" w:hAnsi="Arial" w:eastAsia="Arial" w:ascii="Arial"/>
          <w:b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influence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job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performan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ce,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health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personnel,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health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cente</w:t>
      </w:r>
      <w:r>
        <w:rPr>
          <w:rFonts w:cs="Cambria" w:hAnsi="Cambria" w:eastAsia="Cambria" w:ascii="Cambria"/>
          <w:color w:val="363435"/>
          <w:spacing w:val="-13"/>
          <w:w w:val="102"/>
          <w:sz w:val="24"/>
          <w:szCs w:val="24"/>
        </w:rPr>
        <w:t>r</w:t>
      </w:r>
      <w:r>
        <w:rPr>
          <w:rFonts w:cs="Cambria" w:hAnsi="Cambria" w:eastAsia="Cambria" w:ascii="Cambria"/>
          <w:color w:val="363435"/>
          <w:spacing w:val="0"/>
          <w:w w:val="135"/>
          <w:sz w:val="24"/>
          <w:szCs w:val="24"/>
        </w:rPr>
        <w:t>,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/>
        <w:ind w:left="1417" w:right="9265"/>
        <w:sectPr>
          <w:pgNumType w:start="40"/>
          <w:pgMar w:header="581" w:footer="1358" w:top="1240" w:bottom="280" w:left="0" w:right="0"/>
          <w:headerReference w:type="default" r:id="rId9"/>
          <w:footerReference w:type="default" r:id="rId1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Latacunga.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3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1.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46"/>
        <w:ind w:left="1417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(OMS)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recurso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distintas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profesiones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trabaja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finalidad</w:t>
      </w:r>
      <w:r>
        <w:rPr>
          <w:rFonts w:cs="Cambria" w:hAnsi="Cambria" w:eastAsia="Cambria" w:ascii="Cambria"/>
          <w:color w:val="363435"/>
          <w:spacing w:val="-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mejorar</w:t>
      </w:r>
      <w:r>
        <w:rPr>
          <w:rFonts w:cs="Cambria" w:hAnsi="Cambria" w:eastAsia="Cambria" w:ascii="Cambria"/>
          <w:color w:val="363435"/>
          <w:spacing w:val="-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población.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(1)Es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por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esto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referirnos</w:t>
      </w:r>
      <w:r>
        <w:rPr>
          <w:rFonts w:cs="Cambria" w:hAnsi="Cambria" w:eastAsia="Cambria" w:ascii="Cambria"/>
          <w:color w:val="363435"/>
          <w:spacing w:val="-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profesional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abarca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conjunto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actividades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encaminadas</w:t>
      </w:r>
      <w:r>
        <w:rPr>
          <w:rFonts w:cs="Cambria" w:hAnsi="Cambria" w:eastAsia="Cambria" w:ascii="Cambria"/>
          <w:color w:val="363435"/>
          <w:spacing w:val="4"/>
          <w:w w:val="10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acatamiento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roles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ámbito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laboral,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sin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duda,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seguridad</w:t>
      </w:r>
      <w:r>
        <w:rPr>
          <w:rFonts w:cs="Cambria" w:hAnsi="Cambria" w:eastAsia="Cambria" w:ascii="Cambria"/>
          <w:color w:val="363435"/>
          <w:spacing w:val="5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pacientes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solo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requiere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disponibilidad</w:t>
      </w:r>
      <w:r>
        <w:rPr>
          <w:rFonts w:cs="Cambria" w:hAnsi="Cambria" w:eastAsia="Cambria" w:ascii="Cambria"/>
          <w:color w:val="363435"/>
          <w:spacing w:val="-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recursos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materiales,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infraestructura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cuidado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profesional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especializada,</w:t>
      </w:r>
      <w:r>
        <w:rPr>
          <w:rFonts w:cs="Cambria" w:hAnsi="Cambria" w:eastAsia="Cambria" w:ascii="Cambria"/>
          <w:color w:val="363435"/>
          <w:spacing w:val="49"/>
          <w:w w:val="10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sino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también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multidisciplinario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habilidades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efecto,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comunicación</w:t>
      </w:r>
      <w:r>
        <w:rPr>
          <w:rFonts w:cs="Cambria" w:hAnsi="Cambria" w:eastAsia="Cambria" w:ascii="Cambria"/>
          <w:color w:val="363435"/>
          <w:spacing w:val="5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vuelve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element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5"/>
          <w:sz w:val="24"/>
          <w:szCs w:val="24"/>
        </w:rPr>
        <w:t>primordial</w:t>
      </w:r>
      <w:r>
        <w:rPr>
          <w:rFonts w:cs="Cambria" w:hAnsi="Cambria" w:eastAsia="Cambria" w:ascii="Cambria"/>
          <w:color w:val="363435"/>
          <w:spacing w:val="13"/>
          <w:w w:val="9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ámbito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salud.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46"/>
        <w:ind w:left="1417" w:right="1375" w:firstLine="283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inicios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periodo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80,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Katz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MT</w:t>
      </w:r>
      <w:r>
        <w:rPr>
          <w:rFonts w:cs="Cambria" w:hAnsi="Cambria" w:eastAsia="Cambria" w:ascii="Cambria"/>
          <w:color w:val="363435"/>
          <w:spacing w:val="5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Snow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Organización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Mundial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(OMS),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vieron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necesidad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evaluar</w:t>
      </w:r>
      <w:r>
        <w:rPr>
          <w:rFonts w:cs="Cambria" w:hAnsi="Cambria" w:eastAsia="Cambria" w:ascii="Cambria"/>
          <w:color w:val="363435"/>
          <w:spacing w:val="5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rendimiento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fundamento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conseguir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crecimiento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servicios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iniciaron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dar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criterio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relación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competencia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desempeño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profesional.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igual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manera,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nivel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mundial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vienen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dando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diversas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reuniones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para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tratar</w:t>
      </w:r>
      <w:r>
        <w:rPr>
          <w:rFonts w:cs="Cambria" w:hAnsi="Cambria" w:eastAsia="Cambria" w:ascii="Cambria"/>
          <w:color w:val="363435"/>
          <w:spacing w:val="-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temas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relación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mundo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Por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otra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parte,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1"/>
          <w:sz w:val="24"/>
          <w:szCs w:val="24"/>
        </w:rPr>
        <w:t>Cuba</w:t>
      </w:r>
      <w:r>
        <w:rPr>
          <w:rFonts w:cs="Cambria" w:hAnsi="Cambria" w:eastAsia="Cambria" w:ascii="Cambria"/>
          <w:color w:val="363435"/>
          <w:spacing w:val="0"/>
          <w:w w:val="11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2017,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para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conseguir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una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mejora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constante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desempeño</w:t>
      </w:r>
      <w:r>
        <w:rPr>
          <w:rFonts w:cs="Cambria" w:hAnsi="Cambria" w:eastAsia="Cambria" w:ascii="Cambria"/>
          <w:color w:val="363435"/>
          <w:spacing w:val="32"/>
          <w:w w:val="10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laboral,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eficiencia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eficacia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aumento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productividad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rodeado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ambiente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óptimo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diseñaron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las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competenc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ias</w:t>
      </w:r>
      <w:r>
        <w:rPr>
          <w:rFonts w:cs="Cambria" w:hAnsi="Cambria" w:eastAsia="Cambria" w:ascii="Cambria"/>
          <w:color w:val="363435"/>
          <w:spacing w:val="3"/>
          <w:w w:val="10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laborales,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través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aprobación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Norma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9"/>
          <w:sz w:val="24"/>
          <w:szCs w:val="24"/>
        </w:rPr>
        <w:t>Cubana</w:t>
      </w:r>
      <w:r>
        <w:rPr>
          <w:rFonts w:cs="Cambria" w:hAnsi="Cambria" w:eastAsia="Cambria" w:ascii="Cambria"/>
          <w:color w:val="363435"/>
          <w:spacing w:val="0"/>
          <w:w w:val="10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lineRule="auto" w:line="245"/>
        <w:ind w:left="1417" w:right="1375" w:firstLine="283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importante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resaltar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parte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esencial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toda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institución,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tanto,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conocer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necesidades</w:t>
      </w:r>
      <w:r>
        <w:rPr>
          <w:rFonts w:cs="Cambria" w:hAnsi="Cambria" w:eastAsia="Cambria" w:ascii="Cambria"/>
          <w:color w:val="363435"/>
          <w:spacing w:val="34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reales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afectivas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influyen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rendimiento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</w:t>
      </w:r>
      <w:r>
        <w:rPr>
          <w:rFonts w:cs="Cambria" w:hAnsi="Cambria" w:eastAsia="Cambria" w:ascii="Cambria"/>
          <w:color w:val="363435"/>
          <w:spacing w:val="-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una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5"/>
          <w:sz w:val="24"/>
          <w:szCs w:val="24"/>
        </w:rPr>
        <w:t>prioridad</w:t>
      </w:r>
      <w:r>
        <w:rPr>
          <w:rFonts w:cs="Cambria" w:hAnsi="Cambria" w:eastAsia="Cambria" w:ascii="Cambria"/>
          <w:color w:val="363435"/>
          <w:spacing w:val="0"/>
          <w:w w:val="9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permite</w:t>
      </w:r>
      <w:r>
        <w:rPr>
          <w:rFonts w:cs="Cambria" w:hAnsi="Cambria" w:eastAsia="Cambria" w:ascii="Cambria"/>
          <w:color w:val="363435"/>
          <w:spacing w:val="-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ejecutar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acciones</w:t>
      </w:r>
      <w:r>
        <w:rPr>
          <w:rFonts w:cs="Cambria" w:hAnsi="Cambria" w:eastAsia="Cambria" w:ascii="Cambria"/>
          <w:color w:val="363435"/>
          <w:spacing w:val="-7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tendientes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5"/>
          <w:sz w:val="24"/>
          <w:szCs w:val="24"/>
        </w:rPr>
        <w:t>brindar</w:t>
      </w:r>
      <w:r>
        <w:rPr>
          <w:rFonts w:cs="Cambria" w:hAnsi="Cambria" w:eastAsia="Cambria" w:ascii="Cambria"/>
          <w:color w:val="363435"/>
          <w:spacing w:val="0"/>
          <w:w w:val="9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personal,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mismas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favorecen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logro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planificado,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cual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verá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reflejado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productividad.(5),</w:t>
      </w:r>
      <w:r>
        <w:rPr>
          <w:rFonts w:cs="Cambria" w:hAnsi="Cambria" w:eastAsia="Cambria" w:ascii="Cambria"/>
          <w:color w:val="363435"/>
          <w:spacing w:val="-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(6)</w:t>
      </w:r>
      <w:r>
        <w:rPr>
          <w:rFonts w:cs="Cambria" w:hAnsi="Cambria" w:eastAsia="Cambria" w:ascii="Cambria"/>
          <w:color w:val="363435"/>
          <w:spacing w:val="-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Por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tal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motivo,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para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poder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5"/>
          <w:sz w:val="24"/>
          <w:szCs w:val="24"/>
        </w:rPr>
        <w:t>brindar</w:t>
      </w:r>
      <w:r>
        <w:rPr>
          <w:rFonts w:cs="Cambria" w:hAnsi="Cambria" w:eastAsia="Cambria" w:ascii="Cambria"/>
          <w:color w:val="363435"/>
          <w:spacing w:val="17"/>
          <w:w w:val="9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una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apropiada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atención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0"/>
          <w:sz w:val="24"/>
          <w:szCs w:val="24"/>
        </w:rPr>
        <w:t>sus</w:t>
      </w:r>
      <w:r>
        <w:rPr>
          <w:rFonts w:cs="Cambria" w:hAnsi="Cambria" w:eastAsia="Cambria" w:ascii="Cambria"/>
          <w:color w:val="363435"/>
          <w:spacing w:val="0"/>
          <w:w w:val="11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clientes,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las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compañías</w:t>
      </w:r>
      <w:r>
        <w:rPr>
          <w:rFonts w:cs="Cambria" w:hAnsi="Cambria" w:eastAsia="Cambria" w:ascii="Cambria"/>
          <w:color w:val="363435"/>
          <w:spacing w:val="14"/>
          <w:w w:val="10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sector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precisa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mente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las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Colombia,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tomaron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cuenta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llos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hallan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ligados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influyen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manera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continua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rendimiento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trabajadores,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entre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destacan</w:t>
      </w:r>
      <w:r>
        <w:rPr>
          <w:rFonts w:cs="Cambria" w:hAnsi="Cambria" w:eastAsia="Cambria" w:ascii="Cambria"/>
          <w:color w:val="363435"/>
          <w:spacing w:val="24"/>
          <w:w w:val="10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motivación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laboral,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carga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laboral,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competencia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profesional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familia.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(7)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lineRule="auto" w:line="246"/>
        <w:ind w:left="1417" w:right="1375" w:firstLine="283"/>
        <w:sectPr>
          <w:pgMar w:header="581" w:footer="1358" w:top="124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441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rendimiento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diferencia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entre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eficacia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productividad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9"/>
          <w:sz w:val="24"/>
          <w:szCs w:val="24"/>
        </w:rPr>
        <w:t>trabajado</w:t>
      </w:r>
      <w:r>
        <w:rPr>
          <w:rFonts w:cs="Cambria" w:hAnsi="Cambria" w:eastAsia="Cambria" w:ascii="Cambria"/>
          <w:color w:val="363435"/>
          <w:spacing w:val="-13"/>
          <w:w w:val="99"/>
          <w:sz w:val="24"/>
          <w:szCs w:val="24"/>
        </w:rPr>
        <w:t>r</w:t>
      </w:r>
      <w:r>
        <w:rPr>
          <w:rFonts w:cs="Cambria" w:hAnsi="Cambria" w:eastAsia="Cambria" w:ascii="Cambria"/>
          <w:color w:val="363435"/>
          <w:spacing w:val="0"/>
          <w:w w:val="135"/>
          <w:sz w:val="24"/>
          <w:szCs w:val="24"/>
        </w:rPr>
        <w:t>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(8)En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consecuencia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esta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propuso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como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objetivo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general: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identificar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factores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influyen</w:t>
      </w:r>
      <w:r>
        <w:rPr>
          <w:rFonts w:cs="Cambria" w:hAnsi="Cambria" w:eastAsia="Cambria" w:ascii="Cambria"/>
          <w:color w:val="363435"/>
          <w:spacing w:val="-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rendimiento</w:t>
      </w:r>
      <w:r>
        <w:rPr>
          <w:rFonts w:cs="Cambria" w:hAnsi="Cambria" w:eastAsia="Cambria" w:ascii="Cambria"/>
          <w:color w:val="363435"/>
          <w:spacing w:val="-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Centro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9"/>
          <w:w w:val="100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ipo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1"/>
          <w:sz w:val="24"/>
          <w:szCs w:val="24"/>
        </w:rPr>
        <w:t>C,</w:t>
      </w:r>
      <w:r>
        <w:rPr>
          <w:rFonts w:cs="Cambria" w:hAnsi="Cambria" w:eastAsia="Cambria" w:ascii="Cambria"/>
          <w:color w:val="363435"/>
          <w:spacing w:val="56"/>
          <w:w w:val="11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1"/>
          <w:sz w:val="24"/>
          <w:szCs w:val="24"/>
        </w:rPr>
        <w:t>Latacunga.</w:t>
      </w:r>
      <w:r>
        <w:rPr>
          <w:rFonts w:cs="Cambria" w:hAnsi="Cambria" w:eastAsia="Cambria" w:ascii="Cambria"/>
          <w:color w:val="363435"/>
          <w:spacing w:val="-23"/>
          <w:w w:val="11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Entendemos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como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factores</w:t>
      </w:r>
      <w:r>
        <w:rPr>
          <w:rFonts w:cs="Cambria" w:hAnsi="Cambria" w:eastAsia="Cambria" w:ascii="Cambria"/>
          <w:color w:val="363435"/>
          <w:spacing w:val="5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aquellos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elementos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pueden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estipular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una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situación,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volviéndose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promotores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avance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clasifica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acuerdo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</w:t>
      </w:r>
      <w:r>
        <w:rPr>
          <w:rFonts w:cs="Cambria" w:hAnsi="Cambria" w:eastAsia="Cambria" w:ascii="Cambria"/>
          <w:color w:val="363435"/>
          <w:spacing w:val="-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entorno</w:t>
      </w:r>
      <w:r>
        <w:rPr>
          <w:rFonts w:cs="Cambria" w:hAnsi="Cambria" w:eastAsia="Cambria" w:ascii="Cambria"/>
          <w:color w:val="363435"/>
          <w:spacing w:val="-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en: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internos</w:t>
      </w:r>
      <w:r>
        <w:rPr>
          <w:rFonts w:cs="Cambria" w:hAnsi="Cambria" w:eastAsia="Cambria" w:ascii="Cambria"/>
          <w:color w:val="363435"/>
          <w:spacing w:val="-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7"/>
          <w:sz w:val="24"/>
          <w:szCs w:val="24"/>
        </w:rPr>
        <w:t>(dentro</w:t>
      </w:r>
      <w:r>
        <w:rPr>
          <w:rFonts w:cs="Cambria" w:hAnsi="Cambria" w:eastAsia="Cambria" w:ascii="Cambria"/>
          <w:color w:val="363435"/>
          <w:spacing w:val="-8"/>
          <w:w w:val="9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-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6"/>
          <w:sz w:val="24"/>
          <w:szCs w:val="24"/>
        </w:rPr>
        <w:t>institución)</w:t>
      </w:r>
      <w:r>
        <w:rPr>
          <w:rFonts w:cs="Cambria" w:hAnsi="Cambria" w:eastAsia="Cambria" w:ascii="Cambria"/>
          <w:color w:val="363435"/>
          <w:spacing w:val="-8"/>
          <w:w w:val="9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-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externos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(fuera</w:t>
      </w:r>
      <w:r>
        <w:rPr>
          <w:rFonts w:cs="Cambria" w:hAnsi="Cambria" w:eastAsia="Cambria" w:ascii="Cambria"/>
          <w:color w:val="363435"/>
          <w:spacing w:val="-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institución).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(9)Es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evidente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rendimiento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motivación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motivación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relevancia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contorno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laboral,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definiéndose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como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fuerza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psicológica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impulsa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5"/>
          <w:sz w:val="24"/>
          <w:szCs w:val="24"/>
        </w:rPr>
        <w:t>inicia</w:t>
      </w:r>
      <w:r>
        <w:rPr>
          <w:rFonts w:cs="Cambria" w:hAnsi="Cambria" w:eastAsia="Cambria" w:ascii="Cambria"/>
          <w:color w:val="363435"/>
          <w:spacing w:val="-13"/>
          <w:w w:val="95"/>
          <w:sz w:val="24"/>
          <w:szCs w:val="24"/>
        </w:rPr>
        <w:t>r</w:t>
      </w:r>
      <w:r>
        <w:rPr>
          <w:rFonts w:cs="Cambria" w:hAnsi="Cambria" w:eastAsia="Cambria" w:ascii="Cambria"/>
          <w:color w:val="363435"/>
          <w:spacing w:val="0"/>
          <w:w w:val="135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0"/>
          <w:w w:val="13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mantener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mejorar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sus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tareas.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(10)A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partir</w:t>
      </w:r>
      <w:r>
        <w:rPr>
          <w:rFonts w:cs="Cambria" w:hAnsi="Cambria" w:eastAsia="Cambria" w:ascii="Cambria"/>
          <w:color w:val="363435"/>
          <w:spacing w:val="-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varias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investigaciones,</w:t>
      </w:r>
      <w:r>
        <w:rPr>
          <w:rFonts w:cs="Cambria" w:hAnsi="Cambria" w:eastAsia="Cambria" w:ascii="Cambria"/>
          <w:color w:val="363435"/>
          <w:spacing w:val="35"/>
          <w:w w:val="10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indudable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motivación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labora</w:t>
      </w:r>
      <w:r>
        <w:rPr>
          <w:rFonts w:cs="Cambria" w:hAnsi="Cambria" w:eastAsia="Cambria" w:ascii="Cambria"/>
          <w:color w:val="363435"/>
          <w:spacing w:val="0"/>
          <w:w w:val="81"/>
          <w:sz w:val="24"/>
          <w:szCs w:val="24"/>
        </w:rPr>
        <w:t>l</w:t>
      </w:r>
      <w:r>
        <w:rPr>
          <w:rFonts w:cs="Cambria" w:hAnsi="Cambria" w:eastAsia="Cambria" w:ascii="Cambria"/>
          <w:color w:val="363435"/>
          <w:spacing w:val="9"/>
          <w:w w:val="8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depende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gran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medid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aspectos</w:t>
      </w:r>
      <w:r>
        <w:rPr>
          <w:rFonts w:cs="Cambria" w:hAnsi="Cambria" w:eastAsia="Cambria" w:ascii="Cambria"/>
          <w:color w:val="363435"/>
          <w:spacing w:val="4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intrínsecos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(afiliación,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logro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8"/>
          <w:sz w:val="24"/>
          <w:szCs w:val="24"/>
        </w:rPr>
        <w:t>pode</w:t>
      </w:r>
      <w:r>
        <w:rPr>
          <w:rFonts w:cs="Cambria" w:hAnsi="Cambria" w:eastAsia="Cambria" w:ascii="Cambria"/>
          <w:color w:val="363435"/>
          <w:spacing w:val="0"/>
          <w:w w:val="98"/>
          <w:sz w:val="24"/>
          <w:szCs w:val="24"/>
        </w:rPr>
        <w:t>r)</w:t>
      </w:r>
      <w:r>
        <w:rPr>
          <w:rFonts w:cs="Cambria" w:hAnsi="Cambria" w:eastAsia="Cambria" w:ascii="Cambria"/>
          <w:color w:val="363435"/>
          <w:spacing w:val="45"/>
          <w:w w:val="9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aspectos</w:t>
      </w:r>
      <w:r>
        <w:rPr>
          <w:rFonts w:cs="Cambria" w:hAnsi="Cambria" w:eastAsia="Cambria" w:ascii="Cambria"/>
          <w:color w:val="363435"/>
          <w:spacing w:val="37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extrínsecos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(supervisión,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grupo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trabajo,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contenido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trabajo,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salario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promoción)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permite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mantener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grado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alto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su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desempeño.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</w:t>
      </w:r>
      <w:r>
        <w:rPr>
          <w:rFonts w:cs="Cambria" w:hAnsi="Cambria" w:eastAsia="Cambria" w:ascii="Cambria"/>
          <w:color w:val="363435"/>
          <w:spacing w:val="-18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1),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(12)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26" w:lineRule="auto" w:line="247"/>
        <w:ind w:left="1417" w:right="1375" w:firstLine="283"/>
      </w:pPr>
      <w:r>
        <w:rPr>
          <w:rFonts w:cs="Cambria" w:hAnsi="Cambria" w:eastAsia="Cambria" w:ascii="Cambria"/>
          <w:color w:val="363435"/>
          <w:spacing w:val="-18"/>
          <w:w w:val="100"/>
          <w:sz w:val="24"/>
          <w:szCs w:val="24"/>
        </w:rPr>
        <w:t>V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pena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resaltar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existen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aspectos</w:t>
      </w:r>
      <w:r>
        <w:rPr>
          <w:rFonts w:cs="Cambria" w:hAnsi="Cambria" w:eastAsia="Cambria" w:ascii="Cambria"/>
          <w:color w:val="363435"/>
          <w:spacing w:val="31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pueden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0"/>
          <w:sz w:val="24"/>
          <w:szCs w:val="24"/>
        </w:rPr>
        <w:t>influir</w:t>
      </w:r>
      <w:r>
        <w:rPr>
          <w:rFonts w:cs="Cambria" w:hAnsi="Cambria" w:eastAsia="Cambria" w:ascii="Cambria"/>
          <w:color w:val="363435"/>
          <w:spacing w:val="40"/>
          <w:w w:val="9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carga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desfavorable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acumulación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pendiente.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lado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afluencia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pacientes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ya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según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5"/>
          <w:sz w:val="24"/>
          <w:szCs w:val="24"/>
        </w:rPr>
        <w:t>último</w:t>
      </w:r>
      <w:r>
        <w:rPr>
          <w:rFonts w:cs="Cambria" w:hAnsi="Cambria" w:eastAsia="Cambria" w:ascii="Cambria"/>
          <w:color w:val="363435"/>
          <w:spacing w:val="7"/>
          <w:w w:val="9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censo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población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vivienda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realizado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por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5"/>
          <w:sz w:val="24"/>
          <w:szCs w:val="24"/>
        </w:rPr>
        <w:t>Instituto</w:t>
      </w:r>
      <w:r>
        <w:rPr>
          <w:rFonts w:cs="Cambria" w:hAnsi="Cambria" w:eastAsia="Cambria" w:ascii="Cambria"/>
          <w:color w:val="363435"/>
          <w:spacing w:val="21"/>
          <w:w w:val="9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Nacional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Estadísticas</w:t>
      </w:r>
      <w:r>
        <w:rPr>
          <w:rFonts w:cs="Cambria" w:hAnsi="Cambria" w:eastAsia="Cambria" w:ascii="Cambria"/>
          <w:color w:val="363435"/>
          <w:spacing w:val="15"/>
          <w:w w:val="10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2"/>
          <w:sz w:val="24"/>
          <w:szCs w:val="24"/>
        </w:rPr>
        <w:t>Censo</w:t>
      </w:r>
      <w:r>
        <w:rPr>
          <w:rFonts w:cs="Cambria" w:hAnsi="Cambria" w:eastAsia="Cambria" w:ascii="Cambria"/>
          <w:color w:val="363435"/>
          <w:spacing w:val="0"/>
          <w:w w:val="112"/>
          <w:sz w:val="24"/>
          <w:szCs w:val="24"/>
        </w:rPr>
        <w:t>s</w:t>
      </w:r>
      <w:r>
        <w:rPr>
          <w:rFonts w:cs="Cambria" w:hAnsi="Cambria" w:eastAsia="Cambria" w:ascii="Cambria"/>
          <w:color w:val="363435"/>
          <w:spacing w:val="16"/>
          <w:w w:val="11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(INEC)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2010,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provincia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Cotopaxi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cuenta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una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población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409.205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habitantes.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0"/>
          <w:sz w:val="24"/>
          <w:szCs w:val="24"/>
        </w:rPr>
        <w:t>cuales,</w:t>
      </w:r>
      <w:r>
        <w:rPr>
          <w:rFonts w:cs="Cambria" w:hAnsi="Cambria" w:eastAsia="Cambria" w:ascii="Cambria"/>
          <w:color w:val="363435"/>
          <w:spacing w:val="24"/>
          <w:w w:val="11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alrededor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32%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acceso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Ecuatoriano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Seguridad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(IESS).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eniendo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Latacunga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9"/>
          <w:w w:val="100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ipo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28"/>
          <w:sz w:val="24"/>
          <w:szCs w:val="24"/>
        </w:rPr>
        <w:t>C</w:t>
      </w:r>
      <w:r>
        <w:rPr>
          <w:rFonts w:cs="Cambria" w:hAnsi="Cambria" w:eastAsia="Cambria" w:ascii="Cambria"/>
          <w:color w:val="363435"/>
          <w:spacing w:val="0"/>
          <w:w w:val="12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como: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9"/>
          <w:sz w:val="24"/>
          <w:szCs w:val="24"/>
        </w:rPr>
        <w:t>Latacunga,</w:t>
      </w:r>
      <w:r>
        <w:rPr>
          <w:rFonts w:cs="Cambria" w:hAnsi="Cambria" w:eastAsia="Cambria" w:ascii="Cambria"/>
          <w:color w:val="363435"/>
          <w:spacing w:val="-12"/>
          <w:w w:val="109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9"/>
          <w:sz w:val="24"/>
          <w:szCs w:val="24"/>
        </w:rPr>
        <w:t>Salcedo,</w:t>
      </w:r>
      <w:r>
        <w:rPr>
          <w:rFonts w:cs="Cambria" w:hAnsi="Cambria" w:eastAsia="Cambria" w:ascii="Cambria"/>
          <w:color w:val="363435"/>
          <w:spacing w:val="35"/>
          <w:w w:val="109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Saquisilí,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una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atención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las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24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horas.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(13)Por</w:t>
      </w:r>
      <w:r>
        <w:rPr>
          <w:rFonts w:cs="Cambria" w:hAnsi="Cambria" w:eastAsia="Cambria" w:ascii="Cambria"/>
          <w:color w:val="363435"/>
          <w:spacing w:val="-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otro</w:t>
      </w:r>
      <w:r>
        <w:rPr>
          <w:rFonts w:cs="Cambria" w:hAnsi="Cambria" w:eastAsia="Cambria" w:ascii="Cambria"/>
          <w:color w:val="363435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lado,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falta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asistencia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empleados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sus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puestos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trabajo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motivos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diferentes,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esto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</w:t>
      </w:r>
      <w:r>
        <w:rPr>
          <w:rFonts w:cs="Cambria" w:hAnsi="Cambria" w:eastAsia="Cambria" w:ascii="Cambria"/>
          <w:color w:val="363435"/>
          <w:spacing w:val="-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conoce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como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absentismo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</w:t>
      </w:r>
      <w:r>
        <w:rPr>
          <w:rFonts w:cs="Cambria" w:hAnsi="Cambria" w:eastAsia="Cambria" w:ascii="Cambria"/>
          <w:color w:val="363435"/>
          <w:spacing w:val="-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según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(OMS).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(14)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48"/>
        <w:ind w:left="1417" w:right="1375" w:firstLine="283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cuanto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competencia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profesional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significa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conjunto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conocimientos,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habilidades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actitudes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permanente.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(15)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mantenga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mínimo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conocimientos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su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práctica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</w:t>
      </w:r>
      <w:r>
        <w:rPr>
          <w:rFonts w:cs="Cambria" w:hAnsi="Cambria" w:eastAsia="Cambria" w:ascii="Cambria"/>
          <w:color w:val="363435"/>
          <w:spacing w:val="-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capitación,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proceso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realiza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institución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para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tratar</w:t>
      </w:r>
      <w:r>
        <w:rPr>
          <w:rFonts w:cs="Cambria" w:hAnsi="Cambria" w:eastAsia="Cambria" w:ascii="Cambria"/>
          <w:color w:val="363435"/>
          <w:spacing w:val="-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temas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interés.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4"/>
          <w:sz w:val="24"/>
          <w:szCs w:val="24"/>
        </w:rPr>
        <w:t>Cabe</w:t>
      </w:r>
      <w:r>
        <w:rPr>
          <w:rFonts w:cs="Cambria" w:hAnsi="Cambria" w:eastAsia="Cambria" w:ascii="Cambria"/>
          <w:color w:val="363435"/>
          <w:spacing w:val="26"/>
          <w:w w:val="11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indicar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científica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gran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importancia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estas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basan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evidencia.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todo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aquello,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mantenerse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actualizados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(16)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46"/>
        <w:ind w:left="1417" w:right="1375" w:firstLine="283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familia,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como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externo,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compone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grupo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están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unidos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por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vínculo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filiación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comparten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vida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diaria,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tiene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posibilidad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afectar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positiva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negativamente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bienestar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trabajadores,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(17)puesto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(18)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4"/>
          <w:sz w:val="24"/>
          <w:szCs w:val="24"/>
        </w:rPr>
        <w:t>Cabe</w:t>
      </w:r>
      <w:r>
        <w:rPr>
          <w:rFonts w:cs="Cambria" w:hAnsi="Cambria" w:eastAsia="Cambria" w:ascii="Cambria"/>
          <w:color w:val="363435"/>
          <w:spacing w:val="3"/>
          <w:w w:val="11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recalca</w:t>
      </w:r>
      <w:r>
        <w:rPr>
          <w:rFonts w:cs="Cambria" w:hAnsi="Cambria" w:eastAsia="Cambria" w:ascii="Cambria"/>
          <w:color w:val="363435"/>
          <w:spacing w:val="-13"/>
          <w:w w:val="103"/>
          <w:sz w:val="24"/>
          <w:szCs w:val="24"/>
        </w:rPr>
        <w:t>r</w:t>
      </w:r>
      <w:r>
        <w:rPr>
          <w:rFonts w:cs="Cambria" w:hAnsi="Cambria" w:eastAsia="Cambria" w:ascii="Cambria"/>
          <w:color w:val="363435"/>
          <w:spacing w:val="0"/>
          <w:w w:val="135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mediados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años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sesenta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ha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hecho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evidente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inclusión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mujer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contorno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laboral,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(19)lo</w:t>
      </w:r>
      <w:r>
        <w:rPr>
          <w:rFonts w:cs="Cambria" w:hAnsi="Cambria" w:eastAsia="Cambria" w:ascii="Cambria"/>
          <w:color w:val="363435"/>
          <w:spacing w:val="-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genera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aporte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económico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relativo</w:t>
      </w:r>
      <w:r>
        <w:rPr>
          <w:rFonts w:cs="Cambria" w:hAnsi="Cambria" w:eastAsia="Cambria" w:ascii="Cambria"/>
          <w:color w:val="363435"/>
          <w:spacing w:val="-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o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hoga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47"/>
        <w:ind w:left="1417" w:right="1375" w:firstLine="283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consigu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iente,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identi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ficar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influyen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rendimiento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laboral,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permite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conocer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grado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motivación,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carga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laboral,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competencia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profesional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repercusión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2"/>
          <w:sz w:val="24"/>
          <w:szCs w:val="24"/>
        </w:rPr>
        <w:t>C,</w:t>
      </w:r>
      <w:r>
        <w:rPr>
          <w:rFonts w:cs="Cambria" w:hAnsi="Cambria" w:eastAsia="Cambria" w:ascii="Cambria"/>
          <w:color w:val="363435"/>
          <w:spacing w:val="0"/>
          <w:w w:val="11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1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2"/>
          <w:sz w:val="24"/>
          <w:szCs w:val="24"/>
        </w:rPr>
        <w:t>Latacung</w:t>
      </w:r>
      <w:r>
        <w:rPr>
          <w:rFonts w:cs="Cambria" w:hAnsi="Cambria" w:eastAsia="Cambria" w:ascii="Cambria"/>
          <w:color w:val="363435"/>
          <w:spacing w:val="0"/>
          <w:w w:val="112"/>
          <w:sz w:val="24"/>
          <w:szCs w:val="24"/>
        </w:rPr>
        <w:t>a.</w:t>
      </w:r>
      <w:r>
        <w:rPr>
          <w:rFonts w:cs="Cambria" w:hAnsi="Cambria" w:eastAsia="Cambria" w:ascii="Cambria"/>
          <w:color w:val="363435"/>
          <w:spacing w:val="-24"/>
          <w:w w:val="11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cabe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duda</w:t>
      </w:r>
      <w:r>
        <w:rPr>
          <w:rFonts w:cs="Cambria" w:hAnsi="Cambria" w:eastAsia="Cambria" w:ascii="Cambria"/>
          <w:color w:val="363435"/>
          <w:spacing w:val="5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reconocer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dichos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factores,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permitiría</w:t>
      </w:r>
      <w:r>
        <w:rPr>
          <w:rFonts w:cs="Cambria" w:hAnsi="Cambria" w:eastAsia="Cambria" w:ascii="Cambria"/>
          <w:color w:val="363435"/>
          <w:spacing w:val="-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implementar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estrategias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como: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formación,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actividades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para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desarrollo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profesional,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análisis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permanente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cumplimiento.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7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0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2.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ME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lineRule="auto" w:line="246"/>
        <w:ind w:left="1417" w:right="1375" w:firstLine="283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tuvo</w:t>
      </w:r>
      <w:r>
        <w:rPr>
          <w:rFonts w:cs="Cambria" w:hAnsi="Cambria" w:eastAsia="Cambria" w:ascii="Cambria"/>
          <w:color w:val="363435"/>
          <w:spacing w:val="-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-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enfoque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cuantitativo,</w:t>
      </w:r>
      <w:r>
        <w:rPr>
          <w:rFonts w:cs="Cambria" w:hAnsi="Cambria" w:eastAsia="Cambria" w:ascii="Cambria"/>
          <w:color w:val="363435"/>
          <w:spacing w:val="-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descriptivo,</w:t>
      </w:r>
      <w:r>
        <w:rPr>
          <w:rFonts w:cs="Cambria" w:hAnsi="Cambria" w:eastAsia="Cambria" w:ascii="Cambria"/>
          <w:color w:val="363435"/>
          <w:spacing w:val="-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corte</w:t>
      </w:r>
      <w:r>
        <w:rPr>
          <w:rFonts w:cs="Cambria" w:hAnsi="Cambria" w:eastAsia="Cambria" w:ascii="Cambria"/>
          <w:color w:val="363435"/>
          <w:spacing w:val="-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transversal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-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campo.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(20),</w:t>
      </w:r>
      <w:r>
        <w:rPr>
          <w:rFonts w:cs="Cambria" w:hAnsi="Cambria" w:eastAsia="Cambria" w:ascii="Cambria"/>
          <w:color w:val="363435"/>
          <w:spacing w:val="-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5"/>
          <w:sz w:val="24"/>
          <w:szCs w:val="24"/>
        </w:rPr>
        <w:t>(21)</w:t>
      </w:r>
      <w:r>
        <w:rPr>
          <w:rFonts w:cs="Cambria" w:hAnsi="Cambria" w:eastAsia="Cambria" w:ascii="Cambria"/>
          <w:color w:val="363435"/>
          <w:spacing w:val="-1"/>
          <w:w w:val="9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Fue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ejecutada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Centro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9"/>
          <w:w w:val="100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ipo</w:t>
      </w:r>
      <w:r>
        <w:rPr>
          <w:rFonts w:cs="Cambria" w:hAnsi="Cambria" w:eastAsia="Cambria" w:ascii="Cambria"/>
          <w:color w:val="363435"/>
          <w:spacing w:val="-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C,</w:t>
      </w:r>
      <w:r>
        <w:rPr>
          <w:rFonts w:cs="Cambria" w:hAnsi="Cambria" w:eastAsia="Cambria" w:ascii="Cambria"/>
          <w:color w:val="363435"/>
          <w:spacing w:val="32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Latacunga.</w:t>
      </w:r>
      <w:r>
        <w:rPr>
          <w:rFonts w:cs="Cambria" w:hAnsi="Cambria" w:eastAsia="Cambria" w:ascii="Cambria"/>
          <w:color w:val="363435"/>
          <w:spacing w:val="-19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población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institución.</w:t>
      </w:r>
      <w:r>
        <w:rPr>
          <w:rFonts w:cs="Cambria" w:hAnsi="Cambria" w:eastAsia="Cambria" w:ascii="Cambria"/>
          <w:color w:val="363435"/>
          <w:spacing w:val="-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tamaño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población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trabajó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100%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población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muestral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ya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fue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finita</w:t>
      </w:r>
      <w:r>
        <w:rPr>
          <w:rFonts w:cs="Cambria" w:hAnsi="Cambria" w:eastAsia="Cambria" w:ascii="Cambria"/>
          <w:color w:val="363435"/>
          <w:spacing w:val="-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concreta.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muestreo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fue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tipo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probabilístico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conveniencia.</w:t>
      </w:r>
      <w:r>
        <w:rPr>
          <w:rFonts w:cs="Cambria" w:hAnsi="Cambria" w:eastAsia="Cambria" w:ascii="Cambria"/>
          <w:color w:val="363435"/>
          <w:spacing w:val="11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(22)Se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excluyó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permiso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médico,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posnatal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pasantes.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obtención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empleó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incluyendo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right"/>
        <w:spacing w:before="9"/>
        <w:ind w:right="1418"/>
        <w:sectPr>
          <w:pgMar w:header="581" w:footer="1358" w:top="1240" w:bottom="280" w:left="0" w:right="0"/>
          <w:pgSz w:w="11920" w:h="16840"/>
        </w:sectPr>
      </w:pP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sociodemográficas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3"/>
          <w:w w:val="10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(edad,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sexo,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estado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civil)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(profesión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horario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de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6" w:lineRule="auto" w:line="247"/>
        <w:ind w:left="1417" w:right="1375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trabajo);</w:t>
      </w:r>
      <w:r>
        <w:rPr>
          <w:rFonts w:cs="Cambria" w:hAnsi="Cambria" w:eastAsia="Cambria" w:ascii="Cambria"/>
          <w:color w:val="363435"/>
          <w:spacing w:val="-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teniendo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cuenta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objetivo</w:t>
      </w:r>
      <w:r>
        <w:rPr>
          <w:rFonts w:cs="Cambria" w:hAnsi="Cambria" w:eastAsia="Cambria" w:ascii="Cambria"/>
          <w:color w:val="363435"/>
          <w:spacing w:val="-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estudio</w:t>
      </w:r>
      <w:r>
        <w:rPr>
          <w:rFonts w:cs="Cambria" w:hAnsi="Cambria" w:eastAsia="Cambria" w:ascii="Cambria"/>
          <w:color w:val="363435"/>
          <w:spacing w:val="0"/>
          <w:w w:val="135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-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empleó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cuestionario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Font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Roja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creado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Aranaz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Mira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año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1988.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(23),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(24)the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qualitative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color w:val="363435"/>
          <w:spacing w:val="-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frequency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distribution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percentage.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Possible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relationships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sought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between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job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remaining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variables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using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chi-square,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t-Student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0"/>
          <w:sz w:val="24"/>
          <w:szCs w:val="24"/>
        </w:rPr>
        <w:t>ANO</w:t>
      </w:r>
      <w:r>
        <w:rPr>
          <w:rFonts w:cs="Cambria" w:hAnsi="Cambria" w:eastAsia="Cambria" w:ascii="Cambria"/>
          <w:color w:val="363435"/>
          <w:spacing w:val="-18"/>
          <w:w w:val="110"/>
          <w:sz w:val="24"/>
          <w:szCs w:val="24"/>
        </w:rPr>
        <w:t>V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A.\nResults: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9"/>
          <w:sz w:val="24"/>
          <w:szCs w:val="24"/>
        </w:rPr>
        <w:t>Response</w:t>
      </w:r>
      <w:r>
        <w:rPr>
          <w:rFonts w:cs="Cambria" w:hAnsi="Cambria" w:eastAsia="Cambria" w:ascii="Cambria"/>
          <w:color w:val="363435"/>
          <w:spacing w:val="11"/>
          <w:w w:val="109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rate: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57.22%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(329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out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575Se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realiz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aron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modificaciones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dos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preguntas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vista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estudio.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compuesto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1"/>
        <w:ind w:left="1417" w:right="1381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26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ítems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agrupados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internos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(motivación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ítems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1-13),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(carga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ítems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14-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6" w:lineRule="auto" w:line="245"/>
        <w:ind w:left="1417" w:right="1375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20),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(competencia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profesional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ítems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21-24)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externos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(familia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ítems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25-26),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dicho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cuestionario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contiene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preguntas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dicotómicas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afirmativas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negativas.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4"/>
          <w:sz w:val="24"/>
          <w:szCs w:val="24"/>
        </w:rPr>
        <w:t>Cabe</w:t>
      </w:r>
      <w:r>
        <w:rPr>
          <w:rFonts w:cs="Cambria" w:hAnsi="Cambria" w:eastAsia="Cambria" w:ascii="Cambria"/>
          <w:color w:val="363435"/>
          <w:spacing w:val="48"/>
          <w:w w:val="11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indicar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índice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confiabilidad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instrumento</w:t>
      </w:r>
      <w:r>
        <w:rPr>
          <w:rFonts w:cs="Cambria" w:hAnsi="Cambria" w:eastAsia="Cambria" w:ascii="Cambria"/>
          <w:color w:val="363435"/>
          <w:spacing w:val="-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para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este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estudio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fue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0.816.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lineRule="auto" w:line="246"/>
        <w:ind w:left="1417" w:right="1375" w:firstLine="283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procedió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informar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verbalmente,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contactar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vía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telefónica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redes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sociales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al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personal,</w:t>
      </w:r>
      <w:r>
        <w:rPr>
          <w:rFonts w:cs="Cambria" w:hAnsi="Cambria" w:eastAsia="Cambria" w:ascii="Cambria"/>
          <w:color w:val="363435"/>
          <w:spacing w:val="5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estableciendo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una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fecha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hora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indicada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para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aplicación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instrumento.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libertad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(25);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les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indicó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su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participación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voluntaria,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tuvieron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derecho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dar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por</w:t>
      </w:r>
      <w:r>
        <w:rPr>
          <w:rFonts w:cs="Cambria" w:hAnsi="Cambria" w:eastAsia="Cambria" w:ascii="Cambria"/>
          <w:color w:val="363435"/>
          <w:spacing w:val="-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terminada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su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participación,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privacidad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dar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información.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igual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manera,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les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explicó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propósito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cuestionario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aplica</w:t>
      </w:r>
      <w:r>
        <w:rPr>
          <w:rFonts w:cs="Cambria" w:hAnsi="Cambria" w:eastAsia="Cambria" w:ascii="Cambria"/>
          <w:color w:val="363435"/>
          <w:spacing w:val="-13"/>
          <w:w w:val="100"/>
          <w:sz w:val="24"/>
          <w:szCs w:val="24"/>
        </w:rPr>
        <w:t>r</w:t>
      </w:r>
      <w:r>
        <w:rPr>
          <w:rFonts w:cs="Cambria" w:hAnsi="Cambria" w:eastAsia="Cambria" w:ascii="Cambria"/>
          <w:color w:val="363435"/>
          <w:spacing w:val="0"/>
          <w:w w:val="135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27"/>
          <w:w w:val="13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dejando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claro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sería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anónimo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previa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firma</w:t>
      </w:r>
      <w:r>
        <w:rPr>
          <w:rFonts w:cs="Cambria" w:hAnsi="Cambria" w:eastAsia="Cambria" w:ascii="Cambria"/>
          <w:color w:val="363435"/>
          <w:spacing w:val="-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consentimiento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informado.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7" w:lineRule="exact" w:line="280"/>
      </w:pP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lineRule="auto" w:line="246"/>
        <w:ind w:left="1417" w:right="1375" w:firstLine="283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Finalmente,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datos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fueron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obtenidos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encuestas</w:t>
      </w:r>
      <w:r>
        <w:rPr>
          <w:rFonts w:cs="Cambria" w:hAnsi="Cambria" w:eastAsia="Cambria" w:ascii="Cambria"/>
          <w:color w:val="363435"/>
          <w:spacing w:val="4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físicas,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consecuentemente</w:t>
      </w:r>
      <w:r>
        <w:rPr>
          <w:rFonts w:cs="Cambria" w:hAnsi="Cambria" w:eastAsia="Cambria" w:ascii="Cambria"/>
          <w:color w:val="363435"/>
          <w:spacing w:val="45"/>
          <w:w w:val="10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información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sociodemográfica</w:t>
      </w:r>
      <w:r>
        <w:rPr>
          <w:rFonts w:cs="Cambria" w:hAnsi="Cambria" w:eastAsia="Cambria" w:ascii="Cambria"/>
          <w:color w:val="363435"/>
          <w:spacing w:val="36"/>
          <w:w w:val="10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fueron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procesados</w:t>
      </w:r>
      <w:r>
        <w:rPr>
          <w:rFonts w:cs="Cambria" w:hAnsi="Cambria" w:eastAsia="Cambria" w:ascii="Cambria"/>
          <w:color w:val="363435"/>
          <w:spacing w:val="35"/>
          <w:w w:val="10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programa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Paquete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(SPSS)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Windows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tablas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cruzadas,</w:t>
      </w:r>
      <w:r>
        <w:rPr>
          <w:rFonts w:cs="Cambria" w:hAnsi="Cambria" w:eastAsia="Cambria" w:ascii="Cambria"/>
          <w:color w:val="363435"/>
          <w:spacing w:val="8"/>
          <w:w w:val="10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primera</w:t>
      </w:r>
      <w:r>
        <w:rPr>
          <w:rFonts w:cs="Cambria" w:hAnsi="Cambria" w:eastAsia="Cambria" w:ascii="Cambria"/>
          <w:color w:val="363435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entre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profesión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sexo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segunda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entre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profesión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horario</w:t>
      </w:r>
      <w:r>
        <w:rPr>
          <w:rFonts w:cs="Cambria" w:hAnsi="Cambria" w:eastAsia="Cambria" w:ascii="Cambria"/>
          <w:color w:val="363435"/>
          <w:spacing w:val="-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trabajo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sus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resultados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fueron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representadas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gráficos.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respecto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al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cuestionario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Font</w:t>
      </w:r>
      <w:r>
        <w:rPr>
          <w:rFonts w:cs="Cambria" w:hAnsi="Cambria" w:eastAsia="Cambria" w:ascii="Cambria"/>
          <w:color w:val="363435"/>
          <w:spacing w:val="-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Roja,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-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ítems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-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8"/>
          <w:sz w:val="24"/>
          <w:szCs w:val="24"/>
        </w:rPr>
        <w:t>instrumento</w:t>
      </w:r>
      <w:r>
        <w:rPr>
          <w:rFonts w:cs="Cambria" w:hAnsi="Cambria" w:eastAsia="Cambria" w:ascii="Cambria"/>
          <w:color w:val="363435"/>
          <w:spacing w:val="-11"/>
          <w:w w:val="9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fueron</w:t>
      </w:r>
      <w:r>
        <w:rPr>
          <w:rFonts w:cs="Cambria" w:hAnsi="Cambria" w:eastAsia="Cambria" w:ascii="Cambria"/>
          <w:color w:val="363435"/>
          <w:spacing w:val="-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calificados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sentido</w:t>
      </w:r>
      <w:r>
        <w:rPr>
          <w:rFonts w:cs="Cambria" w:hAnsi="Cambria" w:eastAsia="Cambria" w:ascii="Cambria"/>
          <w:color w:val="363435"/>
          <w:spacing w:val="-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mayor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menor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grado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caso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ser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afirmativa</w:t>
      </w:r>
      <w:r>
        <w:rPr>
          <w:rFonts w:cs="Cambria" w:hAnsi="Cambria" w:eastAsia="Cambria" w:ascii="Cambria"/>
          <w:color w:val="363435"/>
          <w:spacing w:val="-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pero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ser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negativa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valor</w:t>
      </w:r>
      <w:r>
        <w:rPr>
          <w:rFonts w:cs="Cambria" w:hAnsi="Cambria" w:eastAsia="Cambria" w:ascii="Cambria"/>
          <w:color w:val="363435"/>
          <w:spacing w:val="-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seria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inverso.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puntuación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equivale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puntuaciones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dividido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número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ítems.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Para</w:t>
      </w:r>
      <w:r>
        <w:rPr>
          <w:rFonts w:cs="Cambria" w:hAnsi="Cambria" w:eastAsia="Cambria" w:ascii="Cambria"/>
          <w:color w:val="363435"/>
          <w:spacing w:val="5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poder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reflejar</w:t>
      </w:r>
      <w:r>
        <w:rPr>
          <w:rFonts w:cs="Cambria" w:hAnsi="Cambria" w:eastAsia="Cambria" w:ascii="Cambria"/>
          <w:color w:val="363435"/>
          <w:spacing w:val="-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resultados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5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efectuó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análisis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tabla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cruzada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entre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nivel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(alto,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medio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bajo)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profesiones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obteniéndose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mediante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Microsoft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tablas,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pero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representaros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gráficamente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según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cada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profesión.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3.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L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ADOS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lineRule="auto" w:line="245"/>
        <w:ind w:left="1417" w:right="1375" w:firstLine="283"/>
      </w:pP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Respecto</w:t>
      </w:r>
      <w:r>
        <w:rPr>
          <w:rFonts w:cs="Cambria" w:hAnsi="Cambria" w:eastAsia="Cambria" w:ascii="Cambria"/>
          <w:color w:val="363435"/>
          <w:spacing w:val="19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datos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sociodemográficos</w:t>
      </w:r>
      <w:r>
        <w:rPr>
          <w:rFonts w:cs="Cambria" w:hAnsi="Cambria" w:eastAsia="Cambria" w:ascii="Cambria"/>
          <w:color w:val="363435"/>
          <w:spacing w:val="21"/>
          <w:w w:val="10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ales,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observó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Centro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9"/>
          <w:w w:val="100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ipo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1"/>
          <w:sz w:val="24"/>
          <w:szCs w:val="24"/>
        </w:rPr>
        <w:t>C,</w:t>
      </w:r>
      <w:r>
        <w:rPr>
          <w:rFonts w:cs="Cambria" w:hAnsi="Cambria" w:eastAsia="Cambria" w:ascii="Cambria"/>
          <w:color w:val="363435"/>
          <w:spacing w:val="0"/>
          <w:w w:val="11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1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1"/>
          <w:sz w:val="24"/>
          <w:szCs w:val="24"/>
        </w:rPr>
        <w:t>Latacunga,</w:t>
      </w:r>
      <w:r>
        <w:rPr>
          <w:rFonts w:cs="Cambria" w:hAnsi="Cambria" w:eastAsia="Cambria" w:ascii="Cambria"/>
          <w:color w:val="363435"/>
          <w:spacing w:val="-17"/>
          <w:w w:val="11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existió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una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preponderancia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sexo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femenino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5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ind w:left="1417" w:right="1382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74,60%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5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conforman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8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Médicos,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15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Enfermeras,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Odontóloga,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6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Obstetras,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6"/>
        <w:ind w:left="1417" w:right="1382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Auxiliares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enfermería,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Auxiliares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odontología,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3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27"/>
          <w:w w:val="100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erapistas,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psicólogos,</w:t>
      </w:r>
      <w:r>
        <w:rPr>
          <w:rFonts w:cs="Cambria" w:hAnsi="Cambria" w:eastAsia="Cambria" w:ascii="Cambria"/>
          <w:color w:val="363435"/>
          <w:spacing w:val="20"/>
          <w:w w:val="10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5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6"/>
        <w:ind w:left="1417" w:right="1381"/>
      </w:pPr>
      <w:r>
        <w:rPr>
          <w:rFonts w:cs="Cambria" w:hAnsi="Cambria" w:eastAsia="Cambria" w:ascii="Cambria"/>
          <w:color w:val="363435"/>
          <w:spacing w:val="-28"/>
          <w:w w:val="105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ecnólogos</w:t>
      </w:r>
      <w:r>
        <w:rPr>
          <w:rFonts w:cs="Cambria" w:hAnsi="Cambria" w:eastAsia="Cambria" w:ascii="Cambria"/>
          <w:color w:val="363435"/>
          <w:spacing w:val="2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Laborator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io,</w:t>
      </w:r>
      <w:r>
        <w:rPr>
          <w:rFonts w:cs="Cambria" w:hAnsi="Cambria" w:eastAsia="Cambria" w:ascii="Cambria"/>
          <w:color w:val="363435"/>
          <w:spacing w:val="-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-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Asistente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Laboratorio,</w:t>
      </w:r>
      <w:r>
        <w:rPr>
          <w:rFonts w:cs="Cambria" w:hAnsi="Cambria" w:eastAsia="Cambria" w:ascii="Cambria"/>
          <w:color w:val="363435"/>
          <w:spacing w:val="-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</w:t>
      </w:r>
      <w:r>
        <w:rPr>
          <w:rFonts w:cs="Cambria" w:hAnsi="Cambria" w:eastAsia="Cambria" w:ascii="Cambria"/>
          <w:color w:val="363435"/>
          <w:spacing w:val="-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Paramédicos,</w:t>
      </w:r>
      <w:r>
        <w:rPr>
          <w:rFonts w:cs="Cambria" w:hAnsi="Cambria" w:eastAsia="Cambria" w:ascii="Cambria"/>
          <w:color w:val="363435"/>
          <w:spacing w:val="-8"/>
          <w:w w:val="10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-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Bioquímica,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Nutricionista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9"/>
        <w:ind w:left="1417" w:right="1382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corresponde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25,40%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son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4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Médicos,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Odontóloga,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27"/>
          <w:w w:val="100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erapistas,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Psicólogos,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6" w:lineRule="auto" w:line="245"/>
        <w:ind w:left="1417" w:right="1375"/>
        <w:sectPr>
          <w:pgMar w:header="581" w:footer="1358" w:top="124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440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28"/>
          <w:w w:val="105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ecnólogo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s</w:t>
      </w:r>
      <w:r>
        <w:rPr>
          <w:rFonts w:cs="Cambria" w:hAnsi="Cambria" w:eastAsia="Cambria" w:ascii="Cambria"/>
          <w:color w:val="363435"/>
          <w:spacing w:val="24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torio,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Bioquímicos,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Auxiliares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Farmacia,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Paramédico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Técnico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Atención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Primaria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</w:t>
      </w:r>
      <w:r>
        <w:rPr>
          <w:rFonts w:cs="Cambria" w:hAnsi="Cambria" w:eastAsia="Cambria" w:ascii="Cambria"/>
          <w:color w:val="363435"/>
          <w:spacing w:val="-13"/>
          <w:w w:val="100"/>
          <w:sz w:val="24"/>
          <w:szCs w:val="24"/>
        </w:rPr>
        <w:t>V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er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figura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1)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726"/>
      </w:pPr>
      <w:r>
        <w:pict>
          <v:shape type="#_x0000_t75" style="width:422.7pt;height:248.25pt">
            <v:imagedata o:title="" r:id="rId12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60" w:lineRule="auto" w:line="245"/>
        <w:ind w:left="1417" w:right="1375" w:firstLine="283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relación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horario</w:t>
      </w:r>
      <w:r>
        <w:rPr>
          <w:rFonts w:cs="Cambria" w:hAnsi="Cambria" w:eastAsia="Cambria" w:ascii="Cambria"/>
          <w:color w:val="363435"/>
          <w:spacing w:val="-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trabajo</w:t>
      </w:r>
      <w:r>
        <w:rPr>
          <w:rFonts w:cs="Cambria" w:hAnsi="Cambria" w:eastAsia="Cambria" w:ascii="Cambria"/>
          <w:color w:val="363435"/>
          <w:spacing w:val="-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52,24%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declararon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tener</w:t>
      </w:r>
      <w:r>
        <w:rPr>
          <w:rFonts w:cs="Cambria" w:hAnsi="Cambria" w:eastAsia="Cambria" w:ascii="Cambria"/>
          <w:color w:val="363435"/>
          <w:spacing w:val="-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horarios</w:t>
      </w:r>
      <w:r>
        <w:rPr>
          <w:rFonts w:cs="Cambria" w:hAnsi="Cambria" w:eastAsia="Cambria" w:ascii="Cambria"/>
          <w:color w:val="363435"/>
          <w:spacing w:val="-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fijos</w:t>
      </w:r>
      <w:r>
        <w:rPr>
          <w:rFonts w:cs="Cambria" w:hAnsi="Cambria" w:eastAsia="Cambria" w:ascii="Cambria"/>
          <w:color w:val="363435"/>
          <w:spacing w:val="-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mientras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47,76%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tienen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horarios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rotatorios,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destacándose</w:t>
      </w:r>
      <w:r>
        <w:rPr>
          <w:rFonts w:cs="Cambria" w:hAnsi="Cambria" w:eastAsia="Cambria" w:ascii="Cambria"/>
          <w:color w:val="363435"/>
          <w:spacing w:val="34"/>
          <w:w w:val="10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Enfermería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17,91%.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</w:t>
      </w:r>
      <w:r>
        <w:rPr>
          <w:rFonts w:cs="Cambria" w:hAnsi="Cambria" w:eastAsia="Cambria" w:ascii="Cambria"/>
          <w:color w:val="363435"/>
          <w:spacing w:val="-13"/>
          <w:w w:val="100"/>
          <w:sz w:val="24"/>
          <w:szCs w:val="24"/>
        </w:rPr>
        <w:t>V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er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figura2)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640"/>
      </w:pPr>
      <w:r>
        <w:pict>
          <v:shape type="#_x0000_t75" style="width:431.25pt;height:256.5pt">
            <v:imagedata o:title="" r:id="rId13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60" w:lineRule="auto" w:line="247"/>
        <w:ind w:left="1417" w:right="1375" w:firstLine="283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Referente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primer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interno,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motivación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mayoría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Particularmente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Auxiliares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Enfermería,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Auxiliares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Odontología,</w:t>
      </w:r>
      <w:r>
        <w:rPr>
          <w:rFonts w:cs="Cambria" w:hAnsi="Cambria" w:eastAsia="Cambria" w:ascii="Cambria"/>
          <w:color w:val="363435"/>
          <w:spacing w:val="-10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Auxiliares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Farmacia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Técnicos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Atención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100%,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Psicología</w:t>
      </w:r>
      <w:r>
        <w:rPr>
          <w:rFonts w:cs="Cambria" w:hAnsi="Cambria" w:eastAsia="Cambria" w:ascii="Cambria"/>
          <w:color w:val="363435"/>
          <w:spacing w:val="39"/>
          <w:w w:val="10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75%,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Enfermería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80"/>
        <w:ind w:left="1417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73,3%,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Bioquímicos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67%,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Paramédicos</w:t>
      </w:r>
      <w:r>
        <w:rPr>
          <w:rFonts w:cs="Cambria" w:hAnsi="Cambria" w:eastAsia="Cambria" w:ascii="Cambria"/>
          <w:color w:val="363435"/>
          <w:spacing w:val="32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67%,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27"/>
          <w:w w:val="100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erapista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60%,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"/>
        <w:ind w:left="1417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Técnicos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laboratorio</w:t>
      </w:r>
      <w:r>
        <w:rPr>
          <w:rFonts w:cs="Cambria" w:hAnsi="Cambria" w:eastAsia="Cambria" w:ascii="Cambria"/>
          <w:color w:val="363435"/>
          <w:spacing w:val="-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57,10%,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mismo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valor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50%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le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pertenece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3"/>
          <w:sz w:val="24"/>
          <w:szCs w:val="24"/>
        </w:rPr>
        <w:t>a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"/>
        <w:ind w:left="1417"/>
        <w:sectPr>
          <w:pgNumType w:start="44"/>
          <w:pgMar w:footer="1494" w:header="581" w:top="1240" w:bottom="280" w:left="0" w:right="0"/>
          <w:footerReference w:type="default" r:id="rId11"/>
          <w:pgSz w:w="11920" w:h="16840"/>
        </w:sectPr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Obstetricia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Odontología.</w:t>
      </w:r>
      <w:r>
        <w:rPr>
          <w:rFonts w:cs="Cambria" w:hAnsi="Cambria" w:eastAsia="Cambria" w:ascii="Cambria"/>
          <w:color w:val="363435"/>
          <w:spacing w:val="11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</w:t>
      </w:r>
      <w:r>
        <w:rPr>
          <w:rFonts w:cs="Cambria" w:hAnsi="Cambria" w:eastAsia="Cambria" w:ascii="Cambria"/>
          <w:color w:val="363435"/>
          <w:spacing w:val="-13"/>
          <w:w w:val="100"/>
          <w:sz w:val="24"/>
          <w:szCs w:val="24"/>
        </w:rPr>
        <w:t>V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er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figura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3)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467"/>
      </w:pPr>
      <w:r>
        <w:pict>
          <v:shape type="#_x0000_t75" style="width:448.6pt;height:213.8pt">
            <v:imagedata o:title="" r:id="rId1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26" w:lineRule="auto" w:line="246"/>
        <w:ind w:left="1417" w:right="1375" w:firstLine="283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cuanto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segundo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interno,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carga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al,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encontró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proporción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considerablemente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donde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mayoría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Enfermeras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están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80%,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Psicología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75%,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28"/>
          <w:w w:val="105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ecnólogo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s</w:t>
      </w:r>
      <w:r>
        <w:rPr>
          <w:rFonts w:cs="Cambria" w:hAnsi="Cambria" w:eastAsia="Cambria" w:ascii="Cambria"/>
          <w:color w:val="363435"/>
          <w:spacing w:val="52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Laboratorio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71,42%,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seguido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67%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le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correspon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Obstetras,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Bioquímicos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Paramédicos,</w:t>
      </w:r>
      <w:r>
        <w:rPr>
          <w:rFonts w:cs="Cambria" w:hAnsi="Cambria" w:eastAsia="Cambria" w:ascii="Cambria"/>
          <w:color w:val="363435"/>
          <w:spacing w:val="25"/>
          <w:w w:val="10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27"/>
          <w:w w:val="100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erapista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60%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50%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les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corresponde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Auxiliares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Enfermería,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Odontólogos,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Auxiliares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Odontología,</w:t>
      </w:r>
      <w:r>
        <w:rPr>
          <w:rFonts w:cs="Cambria" w:hAnsi="Cambria" w:eastAsia="Cambria" w:ascii="Cambria"/>
          <w:color w:val="363435"/>
          <w:spacing w:val="11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Técnicos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Atención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Primaria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</w:t>
      </w:r>
      <w:r>
        <w:rPr>
          <w:rFonts w:cs="Cambria" w:hAnsi="Cambria" w:eastAsia="Cambria" w:ascii="Cambria"/>
          <w:color w:val="363435"/>
          <w:spacing w:val="-13"/>
          <w:w w:val="100"/>
          <w:sz w:val="24"/>
          <w:szCs w:val="24"/>
        </w:rPr>
        <w:t>V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er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figura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4)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559"/>
      </w:pPr>
      <w:r>
        <w:pict>
          <v:shape type="#_x0000_t75" style="width:439.35pt;height:200.35pt">
            <v:imagedata o:title="" r:id="rId1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lineRule="auto" w:line="246"/>
        <w:ind w:left="1417" w:right="1375" w:firstLine="283"/>
        <w:sectPr>
          <w:pgMar w:header="581" w:footer="1494" w:top="124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439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tercer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interno</w:t>
      </w:r>
      <w:r>
        <w:rPr>
          <w:rFonts w:cs="Cambria" w:hAnsi="Cambria" w:eastAsia="Cambria" w:ascii="Cambria"/>
          <w:color w:val="363435"/>
          <w:spacing w:val="-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competencia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profesional,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donde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observa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similitudes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profesión.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encontraron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Médicos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16,7%,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Enfermería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20%,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Obstetricia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17%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Auxiliares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Odontología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50%,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cual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las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profesiones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restantes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tienen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índice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0%.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</w:t>
      </w:r>
      <w:r>
        <w:rPr>
          <w:rFonts w:cs="Cambria" w:hAnsi="Cambria" w:eastAsia="Cambria" w:ascii="Cambria"/>
          <w:color w:val="363435"/>
          <w:spacing w:val="-13"/>
          <w:w w:val="100"/>
          <w:sz w:val="24"/>
          <w:szCs w:val="24"/>
        </w:rPr>
        <w:t>V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er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figura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5)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10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559"/>
      </w:pPr>
      <w:r>
        <w:pict>
          <v:shape type="#_x0000_t75" style="width:439.35pt;height:198.7pt">
            <v:imagedata o:title="" r:id="rId1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26" w:lineRule="auto" w:line="246"/>
        <w:ind w:left="1417" w:right="1375" w:firstLine="283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Finalmente,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observó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tiene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resultados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altos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cuanto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externo)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mostraron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fueron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Técnicos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Atención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Primaria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50%,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Enfermería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53.30%,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seguido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Obstetras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67%,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consecuentemente,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Psicólogos</w:t>
      </w:r>
      <w:r>
        <w:rPr>
          <w:rFonts w:cs="Cambria" w:hAnsi="Cambria" w:eastAsia="Cambria" w:ascii="Cambria"/>
          <w:color w:val="363435"/>
          <w:spacing w:val="30"/>
          <w:w w:val="10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reflejando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75%,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Técnicos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laboratorio</w:t>
      </w:r>
      <w:r>
        <w:rPr>
          <w:rFonts w:cs="Cambria" w:hAnsi="Cambria" w:eastAsia="Cambria" w:ascii="Cambria"/>
          <w:color w:val="363435"/>
          <w:spacing w:val="-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83,30%,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Médicos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83%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finalmente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resto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profesiones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reflejaron</w:t>
      </w:r>
      <w:r>
        <w:rPr>
          <w:rFonts w:cs="Cambria" w:hAnsi="Cambria" w:eastAsia="Cambria" w:ascii="Cambria"/>
          <w:color w:val="363435"/>
          <w:spacing w:val="-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100%.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</w:t>
      </w:r>
      <w:r>
        <w:rPr>
          <w:rFonts w:cs="Cambria" w:hAnsi="Cambria" w:eastAsia="Cambria" w:ascii="Cambria"/>
          <w:color w:val="363435"/>
          <w:spacing w:val="-12"/>
          <w:w w:val="100"/>
          <w:sz w:val="24"/>
          <w:szCs w:val="24"/>
        </w:rPr>
        <w:t>V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er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figura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6)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559"/>
      </w:pPr>
      <w:r>
        <w:pict>
          <v:shape type="#_x0000_t75" style="width:439.35pt;height:201.05pt">
            <v:imagedata o:title="" r:id="rId17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4.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lineRule="auto" w:line="248"/>
        <w:ind w:left="1417" w:right="1375" w:firstLine="283"/>
        <w:sectPr>
          <w:pgMar w:header="581" w:footer="1494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Mantener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rendimiento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empleado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retos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enfrentan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instituciones,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como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3"/>
          <w:sz w:val="24"/>
          <w:szCs w:val="24"/>
        </w:rPr>
        <w:t>sabe,</w:t>
      </w:r>
      <w:r>
        <w:rPr>
          <w:rFonts w:cs="Cambria" w:hAnsi="Cambria" w:eastAsia="Cambria" w:ascii="Cambria"/>
          <w:color w:val="363435"/>
          <w:spacing w:val="34"/>
          <w:w w:val="11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profesional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atraviesa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características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estresantes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campo.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Entonces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anhela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implicados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entornos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ejecución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expresada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ambientes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para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física,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mental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integral.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(26)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47"/>
        <w:ind w:left="1417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incentivos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motivación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hacia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su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personal,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así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como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falta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ambiente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agradable,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4"/>
          <w:sz w:val="24"/>
          <w:szCs w:val="24"/>
        </w:rPr>
        <w:t>trato</w:t>
      </w:r>
      <w:r>
        <w:rPr>
          <w:rFonts w:cs="Cambria" w:hAnsi="Cambria" w:eastAsia="Cambria" w:ascii="Cambria"/>
          <w:color w:val="363435"/>
          <w:spacing w:val="6"/>
          <w:w w:val="9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cordial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concuerda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manifiesta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rectoría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sistema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visión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predominante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sigue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siendo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fragmentada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cuanto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desarrollo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talento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humano,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fortaleciendo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papal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recto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(27)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48"/>
        <w:ind w:left="1417" w:right="1375" w:firstLine="283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presente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estudio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pone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manifiesto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resultados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evidencian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coinciden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Santiago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Cuba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Asistentes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8"/>
          <w:sz w:val="24"/>
          <w:szCs w:val="24"/>
        </w:rPr>
        <w:t>Jefes</w:t>
      </w:r>
      <w:r>
        <w:rPr>
          <w:rFonts w:cs="Cambria" w:hAnsi="Cambria" w:eastAsia="Cambria" w:ascii="Cambria"/>
          <w:color w:val="363435"/>
          <w:spacing w:val="7"/>
          <w:w w:val="11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9"/>
          <w:w w:val="100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urnos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dos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hospitales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maternos,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donde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reportó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las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mujeres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constituyen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mayor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fuerza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trabajo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sector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salud,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por</w:t>
      </w:r>
      <w:r>
        <w:rPr>
          <w:rFonts w:cs="Cambria" w:hAnsi="Cambria" w:eastAsia="Cambria" w:ascii="Cambria"/>
          <w:color w:val="363435"/>
          <w:spacing w:val="-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tanto,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hoga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47"/>
        <w:ind w:left="1417" w:right="1375" w:firstLine="283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cuanto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horarios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trabajo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47,8%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manifiestan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realizar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turnos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rotatorios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lidera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concordancia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</w:t>
      </w:r>
      <w:r>
        <w:rPr>
          <w:rFonts w:cs="Cambria" w:hAnsi="Cambria" w:eastAsia="Cambria" w:ascii="Cambria"/>
          <w:color w:val="363435"/>
          <w:spacing w:val="-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6"/>
          <w:sz w:val="24"/>
          <w:szCs w:val="24"/>
        </w:rPr>
        <w:t>anterior</w:t>
      </w:r>
      <w:r>
        <w:rPr>
          <w:rFonts w:cs="Cambria" w:hAnsi="Cambria" w:eastAsia="Cambria" w:ascii="Cambria"/>
          <w:color w:val="363435"/>
          <w:spacing w:val="7"/>
          <w:w w:val="9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varios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estudios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confirman</w:t>
      </w:r>
      <w:r>
        <w:rPr>
          <w:rFonts w:cs="Cambria" w:hAnsi="Cambria" w:eastAsia="Cambria" w:ascii="Cambria"/>
          <w:color w:val="363435"/>
          <w:spacing w:val="-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turnos</w:t>
      </w:r>
      <w:r>
        <w:rPr>
          <w:rFonts w:cs="Cambria" w:hAnsi="Cambria" w:eastAsia="Cambria" w:ascii="Cambria"/>
          <w:color w:val="363435"/>
          <w:spacing w:val="-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7"/>
          <w:sz w:val="24"/>
          <w:szCs w:val="24"/>
        </w:rPr>
        <w:t>rotatorios</w:t>
      </w:r>
      <w:r>
        <w:rPr>
          <w:rFonts w:cs="Cambria" w:hAnsi="Cambria" w:eastAsia="Cambria" w:ascii="Cambria"/>
          <w:color w:val="363435"/>
          <w:spacing w:val="7"/>
          <w:w w:val="9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trabajo</w:t>
      </w:r>
      <w:r>
        <w:rPr>
          <w:rFonts w:cs="Cambria" w:hAnsi="Cambria" w:eastAsia="Cambria" w:ascii="Cambria"/>
          <w:color w:val="363435"/>
          <w:spacing w:val="-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nocturno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afectan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negativamente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física,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psicológica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social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más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recomendable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trabajar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5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día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descansar</w:t>
      </w:r>
      <w:r>
        <w:rPr>
          <w:rFonts w:cs="Cambria" w:hAnsi="Cambria" w:eastAsia="Cambria" w:ascii="Cambria"/>
          <w:color w:val="363435"/>
          <w:spacing w:val="32"/>
          <w:w w:val="10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5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noche.(29),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(30)Similarmente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extensas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jornadas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disponibilidad</w:t>
      </w:r>
      <w:r>
        <w:rPr>
          <w:rFonts w:cs="Cambria" w:hAnsi="Cambria" w:eastAsia="Cambria" w:ascii="Cambria"/>
          <w:color w:val="363435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365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días</w:t>
      </w:r>
      <w:r>
        <w:rPr>
          <w:rFonts w:cs="Cambria" w:hAnsi="Cambria" w:eastAsia="Cambria" w:ascii="Cambria"/>
          <w:color w:val="363435"/>
          <w:spacing w:val="5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año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les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impiden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proporcionar</w:t>
      </w:r>
      <w:r>
        <w:rPr>
          <w:rFonts w:cs="Cambria" w:hAnsi="Cambria" w:eastAsia="Cambria" w:ascii="Cambria"/>
          <w:color w:val="363435"/>
          <w:spacing w:val="-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cuidado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hijos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inasistencia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desarrollo.(31)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1" w:lineRule="exact" w:line="280"/>
      </w:pP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lineRule="auto" w:line="245"/>
        <w:ind w:left="1417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ámbito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categorías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conllevan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incremento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productividad,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dentro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estas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categorías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encuentra: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motivación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</w:t>
      </w:r>
      <w:r>
        <w:rPr>
          <w:rFonts w:cs="Cambria" w:hAnsi="Cambria" w:eastAsia="Cambria" w:ascii="Cambria"/>
          <w:color w:val="363435"/>
          <w:spacing w:val="-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descrita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como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-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</w:t>
      </w:r>
      <w:r>
        <w:rPr>
          <w:rFonts w:cs="Cambria" w:hAnsi="Cambria" w:eastAsia="Cambria" w:ascii="Cambria"/>
          <w:color w:val="363435"/>
          <w:spacing w:val="-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6"/>
          <w:sz w:val="24"/>
          <w:szCs w:val="24"/>
        </w:rPr>
        <w:t>interno</w:t>
      </w:r>
      <w:r>
        <w:rPr>
          <w:rFonts w:cs="Cambria" w:hAnsi="Cambria" w:eastAsia="Cambria" w:ascii="Cambria"/>
          <w:color w:val="363435"/>
          <w:spacing w:val="-1"/>
          <w:w w:val="9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presente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investigación,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manera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general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ubicó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postura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9"/>
          <w:sz w:val="24"/>
          <w:szCs w:val="24"/>
        </w:rPr>
        <w:t>regula</w:t>
      </w:r>
      <w:r>
        <w:rPr>
          <w:rFonts w:cs="Cambria" w:hAnsi="Cambria" w:eastAsia="Cambria" w:ascii="Cambria"/>
          <w:color w:val="363435"/>
          <w:spacing w:val="-13"/>
          <w:w w:val="99"/>
          <w:sz w:val="24"/>
          <w:szCs w:val="24"/>
        </w:rPr>
        <w:t>r</w:t>
      </w:r>
      <w:r>
        <w:rPr>
          <w:rFonts w:cs="Cambria" w:hAnsi="Cambria" w:eastAsia="Cambria" w:ascii="Cambria"/>
          <w:color w:val="363435"/>
          <w:spacing w:val="0"/>
          <w:w w:val="135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42"/>
          <w:w w:val="13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hubo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alta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motivación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pero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tampoco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hubo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baja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motivación,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coincidiendo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-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estudio</w:t>
      </w:r>
      <w:r>
        <w:rPr>
          <w:rFonts w:cs="Cambria" w:hAnsi="Cambria" w:eastAsia="Cambria" w:ascii="Cambria"/>
          <w:color w:val="363435"/>
          <w:spacing w:val="-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realizado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una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población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136</w:t>
      </w:r>
      <w:r>
        <w:rPr>
          <w:rFonts w:cs="Cambria" w:hAnsi="Cambria" w:eastAsia="Cambria" w:ascii="Cambria"/>
          <w:color w:val="363435"/>
          <w:spacing w:val="-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profesionales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una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organización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sector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privado,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mayor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proporción</w:t>
      </w:r>
      <w:r>
        <w:rPr>
          <w:rFonts w:cs="Cambria" w:hAnsi="Cambria" w:eastAsia="Cambria" w:ascii="Cambria"/>
          <w:color w:val="363435"/>
          <w:spacing w:val="-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encuentran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medianamente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motivados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(49,3%),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seguido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por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grupo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nivel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elevado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(25,7%)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bajamente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motivados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(25%).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(32)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Por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do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contrario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Reátegui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(33)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quién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realizó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estudio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investigación,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donde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obtuvo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resultados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evidencia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ron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un52%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trabajadores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están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nivel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malo,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37%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reflejaron</w:t>
      </w:r>
      <w:r>
        <w:rPr>
          <w:rFonts w:cs="Cambria" w:hAnsi="Cambria" w:eastAsia="Cambria" w:ascii="Cambria"/>
          <w:color w:val="363435"/>
          <w:spacing w:val="-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nivel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regular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solo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17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1%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indicaron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nivel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bueno.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1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49"/>
        <w:ind w:left="1417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comprometido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posición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mayoría.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destaca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porcentaje.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temática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cuanto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extensas</w:t>
      </w:r>
      <w:r>
        <w:rPr>
          <w:rFonts w:cs="Cambria" w:hAnsi="Cambria" w:eastAsia="Cambria" w:ascii="Cambria"/>
          <w:color w:val="363435"/>
          <w:spacing w:val="34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jornadas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5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trabajo,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4"/>
          <w:sz w:val="24"/>
          <w:szCs w:val="24"/>
        </w:rPr>
        <w:t>escasa</w:t>
      </w:r>
      <w:r>
        <w:rPr>
          <w:rFonts w:cs="Cambria" w:hAnsi="Cambria" w:eastAsia="Cambria" w:ascii="Cambria"/>
          <w:color w:val="363435"/>
          <w:spacing w:val="30"/>
          <w:w w:val="11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interrelación,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intensidad,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sobrecarga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actividad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ausentismo,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conllevan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parte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ambiente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desgastante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(34)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7" w:lineRule="exact" w:line="280"/>
      </w:pP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lineRule="auto" w:line="245"/>
        <w:ind w:left="1417" w:right="1375" w:firstLine="283"/>
        <w:sectPr>
          <w:pgNumType w:start="47"/>
          <w:pgMar w:footer="1368" w:header="581" w:top="1240" w:bottom="280" w:left="0" w:right="0"/>
          <w:footerReference w:type="default" r:id="rId18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438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Estas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observaciones</w:t>
      </w:r>
      <w:r>
        <w:rPr>
          <w:rFonts w:cs="Cambria" w:hAnsi="Cambria" w:eastAsia="Cambria" w:ascii="Cambria"/>
          <w:color w:val="363435"/>
          <w:spacing w:val="13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son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compatibles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descrito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por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Saltos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et,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(35)</w:t>
      </w:r>
      <w:r>
        <w:rPr>
          <w:rFonts w:cs="Cambria" w:hAnsi="Cambria" w:eastAsia="Cambria" w:ascii="Cambria"/>
          <w:color w:val="363435"/>
          <w:spacing w:val="-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quienes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opinan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las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entidades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públicas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prestadoras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servicios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salud,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sobrecarga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46"/>
        <w:ind w:left="1417" w:right="137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las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24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horas.</w:t>
      </w:r>
      <w:r>
        <w:rPr>
          <w:rFonts w:cs="Cambria" w:hAnsi="Cambria" w:eastAsia="Cambria" w:ascii="Cambria"/>
          <w:color w:val="363435"/>
          <w:spacing w:val="5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misma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manera,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según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(OMS),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cada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año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producen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alrededor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1.2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millon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enfermedades</w:t>
      </w:r>
      <w:r>
        <w:rPr>
          <w:rFonts w:cs="Cambria" w:hAnsi="Cambria" w:eastAsia="Cambria" w:ascii="Cambria"/>
          <w:color w:val="363435"/>
          <w:spacing w:val="17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profesionales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todo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mundo,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esto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atribuye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trabajos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peligrosos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elevada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carga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siendo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más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influyente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porque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productividad.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(36)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48"/>
        <w:ind w:left="1417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innovaciones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su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rol</w:t>
      </w:r>
      <w:r>
        <w:rPr>
          <w:rFonts w:cs="Cambria" w:hAnsi="Cambria" w:eastAsia="Cambria" w:ascii="Cambria"/>
          <w:color w:val="363435"/>
          <w:spacing w:val="-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profesional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través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búsqueda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información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donde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procesan,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difunden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asistencial.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expresan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colaborativo.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(37)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ahora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trasforman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anticuados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apresuradamente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debido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acelerado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desarrollo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científico,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tanto,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debe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ser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constante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superación.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(15)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7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48"/>
        <w:ind w:left="1417" w:right="1375" w:firstLine="283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Actualmente,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recono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cido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una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las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condiciones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subjetivas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calidad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congruencia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ámbitos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familiar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reconociéndose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ambos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influyen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recíprocamente.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lado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contrario,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resultados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reflejan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grafico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6,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respecto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familia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considerado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como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</w:t>
      </w:r>
      <w:r>
        <w:rPr>
          <w:rFonts w:cs="Cambria" w:hAnsi="Cambria" w:eastAsia="Cambria" w:ascii="Cambria"/>
          <w:color w:val="363435"/>
          <w:spacing w:val="-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externo,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lidera</w:t>
      </w:r>
      <w:r>
        <w:rPr>
          <w:rFonts w:cs="Cambria" w:hAnsi="Cambria" w:eastAsia="Cambria" w:ascii="Cambria"/>
          <w:color w:val="363435"/>
          <w:spacing w:val="-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elevada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influencia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significa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buena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familiar/laboral.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aludir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actualidad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incorporado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balance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ind w:left="5095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5.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CONCLUSIONES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RECOMENDACIONES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48"/>
        <w:ind w:left="1417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recopilación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</w:t>
      </w:r>
      <w:r>
        <w:rPr>
          <w:rFonts w:cs="Cambria" w:hAnsi="Cambria" w:eastAsia="Cambria" w:ascii="Cambria"/>
          <w:color w:val="363435"/>
          <w:spacing w:val="-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-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ve</w:t>
      </w:r>
      <w:r>
        <w:rPr>
          <w:rFonts w:cs="Cambria" w:hAnsi="Cambria" w:eastAsia="Cambria" w:ascii="Cambria"/>
          <w:color w:val="363435"/>
          <w:spacing w:val="-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influenciado</w:t>
      </w:r>
      <w:r>
        <w:rPr>
          <w:rFonts w:cs="Cambria" w:hAnsi="Cambria" w:eastAsia="Cambria" w:ascii="Cambria"/>
          <w:color w:val="363435"/>
          <w:spacing w:val="-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-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manera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mediana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-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referencia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-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-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motivación,</w:t>
      </w:r>
      <w:r>
        <w:rPr>
          <w:rFonts w:cs="Cambria" w:hAnsi="Cambria" w:eastAsia="Cambria" w:ascii="Cambria"/>
          <w:color w:val="363435"/>
          <w:spacing w:val="-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resalta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-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necesidad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-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área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salud,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dirigentes</w:t>
      </w:r>
      <w:r>
        <w:rPr>
          <w:rFonts w:cs="Cambria" w:hAnsi="Cambria" w:eastAsia="Cambria" w:ascii="Cambria"/>
          <w:color w:val="363435"/>
          <w:spacing w:val="-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responsables</w:t>
      </w:r>
      <w:r>
        <w:rPr>
          <w:rFonts w:cs="Cambria" w:hAnsi="Cambria" w:eastAsia="Cambria" w:ascii="Cambria"/>
          <w:color w:val="363435"/>
          <w:spacing w:val="-7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reconozcan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recurso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verdadero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agente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posee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incentivos.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49"/>
        <w:ind w:left="1417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incorporación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ámbito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1"/>
          <w:sz w:val="24"/>
          <w:szCs w:val="24"/>
        </w:rPr>
        <w:t>Según</w:t>
      </w:r>
      <w:r>
        <w:rPr>
          <w:rFonts w:cs="Cambria" w:hAnsi="Cambria" w:eastAsia="Cambria" w:ascii="Cambria"/>
          <w:color w:val="363435"/>
          <w:spacing w:val="-22"/>
          <w:w w:val="11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-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Organización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9"/>
          <w:sz w:val="24"/>
          <w:szCs w:val="24"/>
        </w:rPr>
        <w:t>Internacional</w:t>
      </w:r>
      <w:r>
        <w:rPr>
          <w:rFonts w:cs="Cambria" w:hAnsi="Cambria" w:eastAsia="Cambria" w:ascii="Cambria"/>
          <w:color w:val="363435"/>
          <w:spacing w:val="-15"/>
          <w:w w:val="99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-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9"/>
          <w:w w:val="100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rabajo</w:t>
      </w:r>
      <w:r>
        <w:rPr>
          <w:rFonts w:cs="Cambria" w:hAnsi="Cambria" w:eastAsia="Cambria" w:ascii="Cambria"/>
          <w:color w:val="363435"/>
          <w:spacing w:val="-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(OIT),</w:t>
      </w:r>
      <w:r>
        <w:rPr>
          <w:rFonts w:cs="Cambria" w:hAnsi="Cambria" w:eastAsia="Cambria" w:ascii="Cambria"/>
          <w:color w:val="363435"/>
          <w:spacing w:val="-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existe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</w:t>
      </w:r>
      <w:r>
        <w:rPr>
          <w:rFonts w:cs="Cambria" w:hAnsi="Cambria" w:eastAsia="Cambria" w:ascii="Cambria"/>
          <w:color w:val="363435"/>
          <w:spacing w:val="-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50,3%</w:t>
      </w:r>
      <w:r>
        <w:rPr>
          <w:rFonts w:cs="Cambria" w:hAnsi="Cambria" w:eastAsia="Cambria" w:ascii="Cambria"/>
          <w:color w:val="363435"/>
          <w:spacing w:val="-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corresponde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(39)Esta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circunstancia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aprecia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mayaría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inserción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limitada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serie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46"/>
        <w:ind w:left="1417" w:right="1375" w:firstLine="283"/>
        <w:sectPr>
          <w:pgMar w:header="581" w:footer="1368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recomienda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influyen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rendimiento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incorporando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otras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ya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sean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físicas,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emocionales</w:t>
      </w:r>
      <w:r>
        <w:rPr>
          <w:rFonts w:cs="Cambria" w:hAnsi="Cambria" w:eastAsia="Cambria" w:ascii="Cambria"/>
          <w:color w:val="363435"/>
          <w:spacing w:val="3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inclusive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organizacionales</w:t>
      </w:r>
      <w:r>
        <w:rPr>
          <w:rFonts w:cs="Cambria" w:hAnsi="Cambria" w:eastAsia="Cambria" w:ascii="Cambria"/>
          <w:color w:val="363435"/>
          <w:spacing w:val="4"/>
          <w:w w:val="10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influyen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también</w:t>
      </w:r>
      <w:r>
        <w:rPr>
          <w:rFonts w:cs="Cambria" w:hAnsi="Cambria" w:eastAsia="Cambria" w:ascii="Cambria"/>
          <w:color w:val="363435"/>
          <w:spacing w:val="-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rendimient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o.</w:t>
      </w:r>
      <w:r>
        <w:rPr>
          <w:rFonts w:cs="Cambria" w:hAnsi="Cambria" w:eastAsia="Cambria" w:ascii="Cambria"/>
          <w:color w:val="363435"/>
          <w:spacing w:val="-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sector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representa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una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8"/>
          <w:sz w:val="24"/>
          <w:szCs w:val="24"/>
        </w:rPr>
        <w:t>importante</w:t>
      </w:r>
      <w:r>
        <w:rPr>
          <w:rFonts w:cs="Cambria" w:hAnsi="Cambria" w:eastAsia="Cambria" w:ascii="Cambria"/>
          <w:color w:val="363435"/>
          <w:spacing w:val="-2"/>
          <w:w w:val="9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fuerza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laboral,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por</w:t>
      </w:r>
      <w:r>
        <w:rPr>
          <w:rFonts w:cs="Cambria" w:hAnsi="Cambria" w:eastAsia="Cambria" w:ascii="Cambria"/>
          <w:color w:val="363435"/>
          <w:spacing w:val="-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</w:t>
      </w:r>
      <w:r>
        <w:rPr>
          <w:rFonts w:cs="Cambria" w:hAnsi="Cambria" w:eastAsia="Cambria" w:ascii="Cambria"/>
          <w:color w:val="363435"/>
          <w:spacing w:val="-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tanto,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cualquier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estudio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que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genere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información</w:t>
      </w:r>
      <w:r>
        <w:rPr>
          <w:rFonts w:cs="Cambria" w:hAnsi="Cambria" w:eastAsia="Cambria" w:ascii="Cambria"/>
          <w:color w:val="363435"/>
          <w:spacing w:val="-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relevante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para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sus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trabajadores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su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vez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aportan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acciones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positivas,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contribuye</w:t>
      </w:r>
      <w:r>
        <w:rPr>
          <w:rFonts w:cs="Cambria" w:hAnsi="Cambria" w:eastAsia="Cambria" w:ascii="Cambria"/>
          <w:color w:val="363435"/>
          <w:spacing w:val="-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alguna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manera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gran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mayoría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ecuatorianos.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3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0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48"/>
        <w:ind w:left="1777" w:right="1374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Inga-Berrospi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33"/>
          <w:w w:val="122"/>
          <w:sz w:val="24"/>
          <w:szCs w:val="24"/>
        </w:rPr>
        <w:t>F</w:t>
      </w:r>
      <w:r>
        <w:rPr>
          <w:rFonts w:cs="Cambria" w:hAnsi="Cambria" w:eastAsia="Cambria" w:ascii="Cambria"/>
          <w:color w:val="363435"/>
          <w:spacing w:val="0"/>
          <w:w w:val="122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-2"/>
          <w:w w:val="12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Rodríguez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4"/>
          <w:w w:val="108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vances</w:t>
      </w:r>
      <w:r>
        <w:rPr>
          <w:rFonts w:cs="Cambria" w:hAnsi="Cambria" w:eastAsia="Cambria" w:ascii="Cambria"/>
          <w:color w:val="363435"/>
          <w:spacing w:val="12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desarrollo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recursos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humanos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Perú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atención.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Peru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2020];36:312–8.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Disponible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en: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hyperlink r:id="rId19">
        <w:r>
          <w:rPr>
            <w:rFonts w:cs="Cambria" w:hAnsi="Cambria" w:eastAsia="Cambria" w:ascii="Cambria"/>
            <w:color w:val="363435"/>
            <w:spacing w:val="0"/>
            <w:w w:val="89"/>
            <w:sz w:val="24"/>
            <w:szCs w:val="24"/>
          </w:rPr>
          <w:t>https://ww</w:t>
        </w:r>
        <w:r>
          <w:rPr>
            <w:rFonts w:cs="Cambria" w:hAnsi="Cambria" w:eastAsia="Cambria" w:ascii="Cambria"/>
            <w:color w:val="363435"/>
            <w:spacing w:val="-13"/>
            <w:w w:val="89"/>
            <w:sz w:val="24"/>
            <w:szCs w:val="24"/>
          </w:rPr>
          <w:t>w</w:t>
        </w:r>
        <w:r>
          <w:rPr>
            <w:rFonts w:cs="Cambria" w:hAnsi="Cambria" w:eastAsia="Cambria" w:ascii="Cambria"/>
            <w:color w:val="363435"/>
            <w:spacing w:val="0"/>
            <w:w w:val="98"/>
            <w:sz w:val="24"/>
            <w:szCs w:val="24"/>
          </w:rPr>
          <w:t>.scielosp.org/article/rpmesp/2019.</w:t>
        </w:r>
      </w:hyperlink>
      <w:r>
        <w:rPr>
          <w:rFonts w:cs="Cambria" w:hAnsi="Cambria" w:eastAsia="Cambria" w:ascii="Cambria"/>
          <w:color w:val="363435"/>
          <w:spacing w:val="0"/>
          <w:w w:val="9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v36n2/312-318/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80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Guerrero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ÁR,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Zambrano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20"/>
          <w:sz w:val="24"/>
          <w:szCs w:val="24"/>
        </w:rPr>
        <w:t>RO,</w:t>
      </w:r>
      <w:r>
        <w:rPr>
          <w:rFonts w:cs="Cambria" w:hAnsi="Cambria" w:eastAsia="Cambria" w:ascii="Cambria"/>
          <w:color w:val="363435"/>
          <w:spacing w:val="-1"/>
          <w:w w:val="12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27"/>
          <w:w w:val="100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orres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MM,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Freire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PN.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riesgo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asociados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 w:lineRule="auto" w:line="247"/>
        <w:ind w:left="1777" w:right="137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desgaste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(Burnout).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[citado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23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noviembre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2020];8(2).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Disponible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en: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hyperlink r:id="rId20">
        <w:r>
          <w:rPr>
            <w:rFonts w:cs="Cambria" w:hAnsi="Cambria" w:eastAsia="Cambria" w:ascii="Cambria"/>
            <w:color w:val="363435"/>
            <w:spacing w:val="0"/>
            <w:w w:val="95"/>
            <w:sz w:val="24"/>
            <w:szCs w:val="24"/>
          </w:rPr>
          <w:t>http://portal.amelica.org/</w:t>
        </w:r>
        <w:r>
          <w:rPr>
            <w:rFonts w:cs="Cambria" w:hAnsi="Cambria" w:eastAsia="Cambria" w:ascii="Cambria"/>
            <w:color w:val="363435"/>
            <w:spacing w:val="0"/>
            <w:w w:val="95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ameli/jatsRepo/101/101676007/html/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46"/>
        <w:ind w:left="1777" w:right="1375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Freire</w:t>
      </w:r>
      <w:r>
        <w:rPr>
          <w:rFonts w:cs="Cambria" w:hAnsi="Cambria" w:eastAsia="Cambria" w:ascii="Cambria"/>
          <w:color w:val="363435"/>
          <w:spacing w:val="-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3"/>
          <w:sz w:val="24"/>
          <w:szCs w:val="24"/>
        </w:rPr>
        <w:t>MCA,</w:t>
      </w:r>
      <w:r>
        <w:rPr>
          <w:rFonts w:cs="Cambria" w:hAnsi="Cambria" w:eastAsia="Cambria" w:ascii="Cambria"/>
          <w:color w:val="363435"/>
          <w:spacing w:val="-9"/>
          <w:w w:val="11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Carvajal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IKS.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trabajad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ores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hospitalarios</w:t>
      </w:r>
      <w:r>
        <w:rPr>
          <w:rFonts w:cs="Cambria" w:hAnsi="Cambria" w:eastAsia="Cambria" w:ascii="Cambria"/>
          <w:color w:val="363435"/>
          <w:spacing w:val="-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desde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punto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vista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psicosocial.</w:t>
      </w:r>
      <w:r>
        <w:rPr>
          <w:rFonts w:cs="Cambria" w:hAnsi="Cambria" w:eastAsia="Cambria" w:ascii="Cambria"/>
          <w:color w:val="363435"/>
          <w:spacing w:val="12"/>
          <w:w w:val="10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Rev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Científica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Cienc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27"/>
          <w:w w:val="100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ecnol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5"/>
          <w:sz w:val="24"/>
          <w:szCs w:val="24"/>
        </w:rPr>
        <w:t>[Internet].</w:t>
      </w:r>
      <w:r>
        <w:rPr>
          <w:rFonts w:cs="Cambria" w:hAnsi="Cambria" w:eastAsia="Cambria" w:ascii="Cambria"/>
          <w:color w:val="363435"/>
          <w:spacing w:val="17"/>
          <w:w w:val="9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enero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2018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8"/>
          <w:sz w:val="24"/>
          <w:szCs w:val="24"/>
        </w:rPr>
        <w:t>[citado</w:t>
      </w:r>
      <w:r>
        <w:rPr>
          <w:rFonts w:cs="Cambria" w:hAnsi="Cambria" w:eastAsia="Cambria" w:ascii="Cambria"/>
          <w:color w:val="363435"/>
          <w:spacing w:val="-9"/>
          <w:w w:val="9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-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19</w:t>
      </w:r>
      <w:r>
        <w:rPr>
          <w:rFonts w:cs="Cambria" w:hAnsi="Cambria" w:eastAsia="Cambria" w:ascii="Cambria"/>
          <w:color w:val="363435"/>
          <w:spacing w:val="-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noviembre</w:t>
      </w:r>
      <w:r>
        <w:rPr>
          <w:rFonts w:cs="Cambria" w:hAnsi="Cambria" w:eastAsia="Cambria" w:ascii="Cambria"/>
          <w:color w:val="363435"/>
          <w:spacing w:val="-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9"/>
          <w:sz w:val="24"/>
          <w:szCs w:val="24"/>
        </w:rPr>
        <w:t>2020];18(17).</w:t>
      </w:r>
      <w:r>
        <w:rPr>
          <w:rFonts w:cs="Cambria" w:hAnsi="Cambria" w:eastAsia="Cambria" w:ascii="Cambria"/>
          <w:color w:val="363435"/>
          <w:spacing w:val="-9"/>
          <w:w w:val="99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Disponible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en: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hyperlink r:id="rId21">
        <w:r>
          <w:rPr>
            <w:rFonts w:cs="Cambria" w:hAnsi="Cambria" w:eastAsia="Cambria" w:ascii="Cambria"/>
            <w:color w:val="363435"/>
            <w:spacing w:val="0"/>
            <w:w w:val="100"/>
            <w:sz w:val="24"/>
            <w:szCs w:val="24"/>
          </w:rPr>
          <w:t>http://cienciaytecnologia.</w:t>
        </w:r>
        <w:r>
          <w:rPr>
            <w:rFonts w:cs="Cambria" w:hAnsi="Cambria" w:eastAsia="Cambria" w:ascii="Cambria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uteg.edu.ec/revista/index.php/cienciaytecnologia/article/view/144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2" w:lineRule="auto" w:line="245"/>
        <w:ind w:left="1777" w:right="1375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Véliz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Martínez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PL,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Jorna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Calixto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AR,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Berra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Socarrás</w:t>
      </w:r>
      <w:r>
        <w:rPr>
          <w:rFonts w:cs="Cambria" w:hAnsi="Cambria" w:eastAsia="Cambria" w:ascii="Cambria"/>
          <w:color w:val="363435"/>
          <w:spacing w:val="25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EM.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Consideraciones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"/>
          <w:w w:val="10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sobre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enfoques,</w:t>
      </w:r>
      <w:r>
        <w:rPr>
          <w:rFonts w:cs="Cambria" w:hAnsi="Cambria" w:eastAsia="Cambria" w:ascii="Cambria"/>
          <w:color w:val="363435"/>
          <w:spacing w:val="5"/>
          <w:w w:val="10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definiciones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tendencias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las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competencias</w:t>
      </w:r>
      <w:r>
        <w:rPr>
          <w:rFonts w:cs="Cambria" w:hAnsi="Cambria" w:eastAsia="Cambria" w:ascii="Cambria"/>
          <w:color w:val="363435"/>
          <w:spacing w:val="6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profesionales.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Educ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Médica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Super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5"/>
          <w:sz w:val="24"/>
          <w:szCs w:val="24"/>
        </w:rPr>
        <w:t>[Internet].</w:t>
      </w:r>
      <w:r>
        <w:rPr>
          <w:rFonts w:cs="Cambria" w:hAnsi="Cambria" w:eastAsia="Cambria" w:ascii="Cambria"/>
          <w:color w:val="363435"/>
          <w:spacing w:val="0"/>
          <w:w w:val="9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5"/>
          <w:sz w:val="24"/>
          <w:szCs w:val="24"/>
        </w:rPr>
        <w:t>junio</w:t>
      </w:r>
      <w:r>
        <w:rPr>
          <w:rFonts w:cs="Cambria" w:hAnsi="Cambria" w:eastAsia="Cambria" w:ascii="Cambria"/>
          <w:color w:val="363435"/>
          <w:spacing w:val="5"/>
          <w:w w:val="9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2016</w:t>
      </w:r>
      <w:r>
        <w:rPr>
          <w:rFonts w:cs="Cambria" w:hAnsi="Cambria" w:eastAsia="Cambria" w:ascii="Cambria"/>
          <w:color w:val="363435"/>
          <w:spacing w:val="-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[citado</w:t>
      </w:r>
      <w:r>
        <w:rPr>
          <w:rFonts w:cs="Cambria" w:hAnsi="Cambria" w:eastAsia="Cambria" w:ascii="Cambria"/>
          <w:color w:val="363435"/>
          <w:spacing w:val="-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21</w:t>
      </w:r>
      <w:r>
        <w:rPr>
          <w:rFonts w:cs="Cambria" w:hAnsi="Cambria" w:eastAsia="Cambria" w:ascii="Cambria"/>
          <w:color w:val="363435"/>
          <w:spacing w:val="-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noviembre</w:t>
      </w:r>
      <w:r>
        <w:rPr>
          <w:rFonts w:cs="Cambria" w:hAnsi="Cambria" w:eastAsia="Cambria" w:ascii="Cambria"/>
          <w:color w:val="363435"/>
          <w:spacing w:val="-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2020];30(2):0–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3"/>
        <w:ind w:left="1777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hyperlink r:id="rId22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http://scielo.sld.cu/scielo.php?script=sci_abstract&amp;pid=S0864-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77" w:right="504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21412016000200018&amp;lng=es&amp;nrm=iso&amp;tlng=pt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 w:lineRule="auto" w:line="247"/>
        <w:ind w:left="1777" w:right="1375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Nigenda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0"/>
          <w:sz w:val="24"/>
          <w:szCs w:val="24"/>
        </w:rPr>
        <w:t>G,</w:t>
      </w:r>
      <w:r>
        <w:rPr>
          <w:rFonts w:cs="Cambria" w:hAnsi="Cambria" w:eastAsia="Cambria" w:ascii="Cambria"/>
          <w:color w:val="363435"/>
          <w:spacing w:val="0"/>
          <w:w w:val="11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1"/>
          <w:w w:val="11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0"/>
          <w:sz w:val="24"/>
          <w:szCs w:val="24"/>
        </w:rPr>
        <w:t>Alcalde-Rab</w:t>
      </w:r>
      <w:r>
        <w:rPr>
          <w:rFonts w:cs="Cambria" w:hAnsi="Cambria" w:eastAsia="Cambria" w:ascii="Cambria"/>
          <w:color w:val="363435"/>
          <w:spacing w:val="0"/>
          <w:w w:val="110"/>
          <w:sz w:val="24"/>
          <w:szCs w:val="24"/>
        </w:rPr>
        <w:t>anal</w:t>
      </w:r>
      <w:r>
        <w:rPr>
          <w:rFonts w:cs="Cambria" w:hAnsi="Cambria" w:eastAsia="Cambria" w:ascii="Cambria"/>
          <w:color w:val="363435"/>
          <w:spacing w:val="-20"/>
          <w:w w:val="11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52"/>
          <w:sz w:val="24"/>
          <w:szCs w:val="24"/>
        </w:rPr>
        <w:t>J,</w:t>
      </w:r>
      <w:r>
        <w:rPr>
          <w:rFonts w:cs="Cambria" w:hAnsi="Cambria" w:eastAsia="Cambria" w:ascii="Cambria"/>
          <w:color w:val="363435"/>
          <w:spacing w:val="33"/>
          <w:w w:val="15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González-Robl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edo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6"/>
          <w:w w:val="10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LM,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Serván-Mori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9"/>
          <w:sz w:val="24"/>
          <w:szCs w:val="24"/>
        </w:rPr>
        <w:t>García-</w:t>
      </w:r>
      <w:r>
        <w:rPr>
          <w:rFonts w:cs="Cambria" w:hAnsi="Cambria" w:eastAsia="Cambria" w:ascii="Cambria"/>
          <w:color w:val="363435"/>
          <w:spacing w:val="0"/>
          <w:w w:val="109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5"/>
          <w:sz w:val="24"/>
          <w:szCs w:val="24"/>
        </w:rPr>
        <w:t>Saiso</w:t>
      </w:r>
      <w:r>
        <w:rPr>
          <w:rFonts w:cs="Cambria" w:hAnsi="Cambria" w:eastAsia="Cambria" w:ascii="Cambria"/>
          <w:color w:val="363435"/>
          <w:spacing w:val="-26"/>
          <w:w w:val="11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5"/>
          <w:sz w:val="24"/>
          <w:szCs w:val="24"/>
        </w:rPr>
        <w:t>S,</w:t>
      </w:r>
      <w:r>
        <w:rPr>
          <w:rFonts w:cs="Cambria" w:hAnsi="Cambria" w:eastAsia="Cambria" w:ascii="Cambria"/>
          <w:color w:val="363435"/>
          <w:spacing w:val="22"/>
          <w:w w:val="11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Lozano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R.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Eficiencia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recursos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humanos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salud: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una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aproximación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octubre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21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noviembre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2020];58:533–42.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ible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en: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hyperlink r:id="rId23">
        <w:r>
          <w:rPr>
            <w:rFonts w:cs="Cambria" w:hAnsi="Cambria" w:eastAsia="Cambria" w:ascii="Cambria"/>
            <w:color w:val="363435"/>
            <w:spacing w:val="0"/>
            <w:w w:val="89"/>
            <w:sz w:val="24"/>
            <w:szCs w:val="24"/>
          </w:rPr>
          <w:t>https://ww</w:t>
        </w:r>
        <w:r>
          <w:rPr>
            <w:rFonts w:cs="Cambria" w:hAnsi="Cambria" w:eastAsia="Cambria" w:ascii="Cambria"/>
            <w:color w:val="363435"/>
            <w:spacing w:val="-13"/>
            <w:w w:val="89"/>
            <w:sz w:val="24"/>
            <w:szCs w:val="24"/>
          </w:rPr>
          <w:t>w</w:t>
        </w:r>
        <w:r>
          <w:rPr>
            <w:rFonts w:cs="Cambria" w:hAnsi="Cambria" w:eastAsia="Cambria" w:ascii="Cambria"/>
            <w:color w:val="363435"/>
            <w:spacing w:val="0"/>
            <w:w w:val="102"/>
            <w:sz w:val="24"/>
            <w:szCs w:val="24"/>
          </w:rPr>
          <w:t>.scielosp.org/</w:t>
        </w:r>
      </w:hyperlink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article/spm/2016.v58n5/533-542/es/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49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4"/>
          <w:w w:val="100"/>
          <w:sz w:val="24"/>
          <w:szCs w:val="24"/>
        </w:rPr>
        <w:t>V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ista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Influencia</w:t>
      </w:r>
      <w:r>
        <w:rPr>
          <w:rFonts w:cs="Cambria" w:hAnsi="Cambria" w:eastAsia="Cambria" w:ascii="Cambria"/>
          <w:color w:val="363435"/>
          <w:spacing w:val="-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-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calidad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vida</w:t>
      </w:r>
      <w:r>
        <w:rPr>
          <w:rFonts w:cs="Cambria" w:hAnsi="Cambria" w:eastAsia="Cambria" w:ascii="Cambria"/>
          <w:color w:val="363435"/>
          <w:spacing w:val="-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</w:t>
      </w:r>
      <w:r>
        <w:rPr>
          <w:rFonts w:cs="Cambria" w:hAnsi="Cambria" w:eastAsia="Cambria" w:ascii="Cambria"/>
          <w:color w:val="363435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sobre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-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desempeño</w:t>
      </w:r>
      <w:r>
        <w:rPr>
          <w:rFonts w:cs="Cambria" w:hAnsi="Cambria" w:eastAsia="Cambria" w:ascii="Cambria"/>
          <w:color w:val="363435"/>
          <w:spacing w:val="-9"/>
          <w:w w:val="10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trabajadores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https://saludpublica.mx/index.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php/spm/article/view/10247/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1833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Motivación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rendimiento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instituciones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sector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47"/>
        <w:ind w:left="1777" w:right="137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|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Consensus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(Santiago)-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interdiscipliaria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investigación.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noviembre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Disponible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en: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4"/>
          <w:sz w:val="24"/>
          <w:szCs w:val="24"/>
        </w:rPr>
        <w:t>https://pragmatika.cl/review/index.php/</w:t>
      </w:r>
      <w:r>
        <w:rPr>
          <w:rFonts w:cs="Cambria" w:hAnsi="Cambria" w:eastAsia="Cambria" w:ascii="Cambria"/>
          <w:color w:val="363435"/>
          <w:spacing w:val="0"/>
          <w:w w:val="9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consensus/article/view/20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Palacios</w:t>
      </w:r>
      <w:r>
        <w:rPr>
          <w:rFonts w:cs="Cambria" w:hAnsi="Cambria" w:eastAsia="Cambria" w:ascii="Cambria"/>
          <w:color w:val="363435"/>
          <w:spacing w:val="51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Molina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4"/>
          <w:w w:val="100"/>
          <w:sz w:val="24"/>
          <w:szCs w:val="24"/>
        </w:rPr>
        <w:t>V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illamrin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4"/>
          <w:w w:val="100"/>
          <w:sz w:val="24"/>
          <w:szCs w:val="24"/>
        </w:rPr>
        <w:t>V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illota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14"/>
          <w:w w:val="108"/>
          <w:sz w:val="24"/>
          <w:szCs w:val="24"/>
        </w:rPr>
        <w:t>W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52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4"/>
          <w:w w:val="100"/>
          <w:sz w:val="24"/>
          <w:szCs w:val="24"/>
        </w:rPr>
        <w:t>V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illafue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rte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Muñoz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14"/>
          <w:w w:val="108"/>
          <w:sz w:val="24"/>
          <w:szCs w:val="24"/>
        </w:rPr>
        <w:t>W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52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Ponce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Andrade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52"/>
          <w:sz w:val="24"/>
          <w:szCs w:val="24"/>
        </w:rPr>
        <w:t>J.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 w:lineRule="auto" w:line="249"/>
        <w:ind w:left="1777" w:right="137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clima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rendimiento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administrativo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Manabí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Latinoam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5"/>
          <w:sz w:val="24"/>
          <w:szCs w:val="24"/>
        </w:rPr>
        <w:t>[Internet].</w:t>
      </w:r>
      <w:r>
        <w:rPr>
          <w:rFonts w:cs="Cambria" w:hAnsi="Cambria" w:eastAsia="Cambria" w:ascii="Cambria"/>
          <w:color w:val="363435"/>
          <w:spacing w:val="17"/>
          <w:w w:val="9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31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octubre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2019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[citado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18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noviembre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2020];(octubre).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24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.eumed.net/rev/oel/2019/10/rendimiento-personal-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administrativo.html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80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Correa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6"/>
          <w:sz w:val="24"/>
          <w:szCs w:val="24"/>
        </w:rPr>
        <w:t>DAG,</w:t>
      </w:r>
      <w:r>
        <w:rPr>
          <w:rFonts w:cs="Cambria" w:hAnsi="Cambria" w:eastAsia="Cambria" w:ascii="Cambria"/>
          <w:color w:val="363435"/>
          <w:spacing w:val="13"/>
          <w:w w:val="11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Bolívar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CL,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Pérez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15"/>
          <w:w w:val="113"/>
          <w:sz w:val="24"/>
          <w:szCs w:val="24"/>
        </w:rPr>
        <w:t>F</w:t>
      </w:r>
      <w:r>
        <w:rPr>
          <w:rFonts w:cs="Cambria" w:hAnsi="Cambria" w:eastAsia="Cambria" w:ascii="Cambria"/>
          <w:color w:val="363435"/>
          <w:spacing w:val="0"/>
          <w:w w:val="113"/>
          <w:sz w:val="24"/>
          <w:szCs w:val="24"/>
        </w:rPr>
        <w:t>AC</w:t>
      </w:r>
      <w:r>
        <w:rPr>
          <w:rFonts w:cs="Cambria" w:hAnsi="Cambria" w:eastAsia="Cambria" w:ascii="Cambria"/>
          <w:color w:val="363435"/>
          <w:spacing w:val="-4"/>
          <w:w w:val="113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13"/>
          <w:sz w:val="24"/>
          <w:szCs w:val="24"/>
        </w:rPr>
        <w:t>ORES</w:t>
      </w:r>
      <w:r>
        <w:rPr>
          <w:rFonts w:cs="Cambria" w:hAnsi="Cambria" w:eastAsia="Cambria" w:ascii="Cambria"/>
          <w:color w:val="363435"/>
          <w:spacing w:val="51"/>
          <w:w w:val="11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3"/>
          <w:sz w:val="24"/>
          <w:szCs w:val="24"/>
        </w:rPr>
        <w:t>INTERNOS</w:t>
      </w:r>
      <w:r>
        <w:rPr>
          <w:rFonts w:cs="Cambria" w:hAnsi="Cambria" w:eastAsia="Cambria" w:ascii="Cambria"/>
          <w:color w:val="363435"/>
          <w:spacing w:val="-13"/>
          <w:w w:val="11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5"/>
          <w:sz w:val="24"/>
          <w:szCs w:val="24"/>
        </w:rPr>
        <w:t>EXTERNOS</w:t>
      </w:r>
      <w:r>
        <w:rPr>
          <w:rFonts w:cs="Cambria" w:hAnsi="Cambria" w:eastAsia="Cambria" w:ascii="Cambria"/>
          <w:color w:val="363435"/>
          <w:spacing w:val="13"/>
          <w:w w:val="11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5"/>
          <w:sz w:val="24"/>
          <w:szCs w:val="24"/>
        </w:rPr>
        <w:t>QUE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6"/>
        <w:ind w:left="1777" w:right="1381"/>
      </w:pP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INCIDEN</w:t>
      </w:r>
      <w:r>
        <w:rPr>
          <w:rFonts w:cs="Cambria" w:hAnsi="Cambria" w:eastAsia="Cambria" w:ascii="Cambria"/>
          <w:color w:val="363435"/>
          <w:spacing w:val="39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9"/>
          <w:sz w:val="24"/>
          <w:szCs w:val="24"/>
        </w:rPr>
        <w:t>MOTI</w:t>
      </w:r>
      <w:r>
        <w:rPr>
          <w:rFonts w:cs="Cambria" w:hAnsi="Cambria" w:eastAsia="Cambria" w:ascii="Cambria"/>
          <w:color w:val="363435"/>
          <w:spacing w:val="-20"/>
          <w:w w:val="109"/>
          <w:sz w:val="24"/>
          <w:szCs w:val="24"/>
        </w:rPr>
        <w:t>V</w:t>
      </w:r>
      <w:r>
        <w:rPr>
          <w:rFonts w:cs="Cambria" w:hAnsi="Cambria" w:eastAsia="Cambria" w:ascii="Cambria"/>
          <w:color w:val="363435"/>
          <w:spacing w:val="0"/>
          <w:w w:val="109"/>
          <w:sz w:val="24"/>
          <w:szCs w:val="24"/>
        </w:rPr>
        <w:t>ACIÓN</w:t>
      </w:r>
      <w:r>
        <w:rPr>
          <w:rFonts w:cs="Cambria" w:hAnsi="Cambria" w:eastAsia="Cambria" w:ascii="Cambria"/>
          <w:color w:val="363435"/>
          <w:spacing w:val="32"/>
          <w:w w:val="109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9"/>
          <w:sz w:val="24"/>
          <w:szCs w:val="24"/>
        </w:rPr>
        <w:t>LABORAL.</w:t>
      </w:r>
      <w:r>
        <w:rPr>
          <w:rFonts w:cs="Cambria" w:hAnsi="Cambria" w:eastAsia="Cambria" w:ascii="Cambria"/>
          <w:color w:val="363435"/>
          <w:spacing w:val="49"/>
          <w:w w:val="109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Rev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Electrónica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Psyconex</w:t>
      </w:r>
      <w:r>
        <w:rPr>
          <w:rFonts w:cs="Cambria" w:hAnsi="Cambria" w:eastAsia="Cambria" w:ascii="Cambria"/>
          <w:color w:val="363435"/>
          <w:spacing w:val="39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[Internet].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6"/>
        <w:ind w:left="1777" w:right="1376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2016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[citado</w:t>
      </w:r>
      <w:r>
        <w:rPr>
          <w:rFonts w:cs="Cambria" w:hAnsi="Cambria" w:eastAsia="Cambria" w:ascii="Cambria"/>
          <w:color w:val="363435"/>
          <w:spacing w:val="-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23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noviembre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2020];8(12):1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–9.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Disponible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en: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https://revistas.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/>
        <w:ind w:left="1777" w:right="443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udea.edu.co/index.php/Psyconex/article/view/326981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10.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Miranda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Hoyes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D.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Motivación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talento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humano: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clave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éxito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empresa.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77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Negocios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9"/>
        <w:ind w:left="1777" w:right="1376"/>
      </w:pPr>
      <w:r>
        <w:pict>
          <v:shape type="#_x0000_t202" style="position:absolute;margin-left:0pt;margin-top:763.08pt;width:595.276pt;height:26.406pt;mso-position-horizontal-relative:page;mso-position-vertical-relative:page;z-index:-437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2020];9(13):20–7.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nible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en: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hyperlink r:id="rId25">
        <w:r>
          <w:rPr>
            <w:rFonts w:cs="Cambria" w:hAnsi="Cambria" w:eastAsia="Cambria" w:ascii="Cambria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Cambria" w:hAnsi="Cambria" w:eastAsia="Cambria" w:ascii="Cambria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Cambria" w:hAnsi="Cambria" w:eastAsia="Cambria" w:ascii="Cambria"/>
            <w:color w:val="363435"/>
            <w:spacing w:val="0"/>
            <w:w w:val="100"/>
            <w:sz w:val="24"/>
            <w:szCs w:val="24"/>
          </w:rPr>
          <w:t>.scielo.org.bo/scielo.php?script=sci_</w:t>
        </w:r>
      </w:hyperlink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/>
        <w:ind w:left="1777" w:right="2740"/>
        <w:sectPr>
          <w:pgMar w:header="581" w:footer="1368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abstract&amp;pid=S2521-27372016000100005&amp;lng=es&amp;nrm=iso&amp;tlng=es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tabs>
          <w:tab w:pos="3220" w:val="left"/>
        </w:tabs>
        <w:jc w:val="both"/>
        <w:spacing w:before="26" w:lineRule="auto" w:line="247"/>
        <w:ind w:left="1777" w:right="1375" w:hanging="360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Alemán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Marichal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B,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Navarro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Armas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OL,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Suárez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Díaz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RM,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Izquierdo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Barceló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31"/>
          <w:w w:val="117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0"/>
          <w:w w:val="135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0"/>
          <w:w w:val="13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Encinas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Alemán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30"/>
          <w:sz w:val="24"/>
          <w:szCs w:val="24"/>
        </w:rPr>
        <w:t>C.</w:t>
      </w:r>
      <w:r>
        <w:rPr>
          <w:rFonts w:cs="Cambria" w:hAnsi="Cambria" w:eastAsia="Cambria" w:ascii="Cambria"/>
          <w:color w:val="363435"/>
          <w:spacing w:val="10"/>
          <w:w w:val="13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motivación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contexto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proceso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enseñanza-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aprendizaje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carreras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Médicas.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Electrónica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[Internet].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agosto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2018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[citado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noviembre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2020];40(4):1257–70.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  <w:tab/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hyperlink r:id="rId26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http://scielo.sld.cu/scielo.php?script=sci_abstract&amp;pid=S1684-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both"/>
        <w:spacing w:before="3"/>
        <w:ind w:left="1777" w:right="498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18242018000400032&amp;lng=es&amp;nrm=iso&amp;tlng=es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 w:lineRule="auto" w:line="246"/>
        <w:ind w:left="1777" w:right="1375" w:hanging="360"/>
      </w:pPr>
      <w:r>
        <w:rPr>
          <w:rFonts w:cs="Arial" w:hAnsi="Arial" w:eastAsia="Arial" w:ascii="Arial"/>
          <w:color w:val="363435"/>
          <w:sz w:val="24"/>
          <w:szCs w:val="24"/>
        </w:rPr>
        <w:t>12.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Garzón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85"/>
          <w:sz w:val="24"/>
          <w:szCs w:val="24"/>
        </w:rPr>
        <w:t>I</w:t>
      </w:r>
      <w:r>
        <w:rPr>
          <w:rFonts w:cs="Cambria" w:hAnsi="Cambria" w:eastAsia="Cambria" w:ascii="Cambria"/>
          <w:color w:val="363435"/>
          <w:spacing w:val="-22"/>
          <w:w w:val="110"/>
          <w:sz w:val="24"/>
          <w:szCs w:val="24"/>
        </w:rPr>
        <w:t>V</w:t>
      </w:r>
      <w:r>
        <w:rPr>
          <w:rFonts w:cs="Cambria" w:hAnsi="Cambria" w:eastAsia="Cambria" w:ascii="Cambria"/>
          <w:color w:val="363435"/>
          <w:spacing w:val="0"/>
          <w:w w:val="135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Sinclay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20"/>
          <w:sz w:val="24"/>
          <w:szCs w:val="24"/>
        </w:rPr>
        <w:t>AG</w:t>
      </w:r>
      <w:r>
        <w:rPr>
          <w:rFonts w:cs="Cambria" w:hAnsi="Cambria" w:eastAsia="Cambria" w:ascii="Cambria"/>
          <w:color w:val="363435"/>
          <w:spacing w:val="-37"/>
          <w:w w:val="120"/>
          <w:sz w:val="24"/>
          <w:szCs w:val="24"/>
        </w:rPr>
        <w:t>P</w:t>
      </w:r>
      <w:r>
        <w:rPr>
          <w:rFonts w:cs="Cambria" w:hAnsi="Cambria" w:eastAsia="Cambria" w:ascii="Cambria"/>
          <w:color w:val="363435"/>
          <w:spacing w:val="0"/>
          <w:w w:val="120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-2"/>
          <w:w w:val="12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Calixto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23"/>
          <w:sz w:val="24"/>
          <w:szCs w:val="24"/>
        </w:rPr>
        <w:t>ARJ.</w:t>
      </w:r>
      <w:r>
        <w:rPr>
          <w:rFonts w:cs="Cambria" w:hAnsi="Cambria" w:eastAsia="Cambria" w:ascii="Cambria"/>
          <w:color w:val="363435"/>
          <w:spacing w:val="-4"/>
          <w:w w:val="12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Liderazgo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salud,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motivación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inteligencia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emocional: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su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integración.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Rev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</w:t>
      </w:r>
      <w:r>
        <w:rPr>
          <w:rFonts w:cs="Cambria" w:hAnsi="Cambria" w:eastAsia="Cambria" w:ascii="Cambria"/>
          <w:color w:val="363435"/>
          <w:spacing w:val="-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Científica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Para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Dir</w:t>
      </w:r>
      <w:r>
        <w:rPr>
          <w:rFonts w:cs="Cambria" w:hAnsi="Cambria" w:eastAsia="Cambria" w:ascii="Cambria"/>
          <w:color w:val="363435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5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INFODIR</w:t>
      </w:r>
      <w:r>
        <w:rPr>
          <w:rFonts w:cs="Cambria" w:hAnsi="Cambria" w:eastAsia="Cambria" w:ascii="Cambria"/>
          <w:color w:val="363435"/>
          <w:spacing w:val="1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[Internet].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6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julio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[citado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noviembre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2020];0(34).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Disponible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en: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 </w:t>
      </w:r>
      <w:hyperlink r:id="rId27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.revinfodi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r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.sld.cu/index.php/infodir/article/view/846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4" w:lineRule="auto" w:line="250"/>
        <w:ind w:left="1777" w:right="1372" w:hanging="360"/>
      </w:pPr>
      <w:r>
        <w:rPr>
          <w:rFonts w:cs="Arial" w:hAnsi="Arial" w:eastAsia="Arial" w:ascii="Arial"/>
          <w:color w:val="363435"/>
          <w:sz w:val="24"/>
          <w:szCs w:val="24"/>
        </w:rPr>
        <w:t>13.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cotopaxi.pdf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28">
        <w:r>
          <w:rPr>
            <w:rFonts w:cs="Arial" w:hAnsi="Arial" w:eastAsia="Arial" w:ascii="Arial"/>
            <w:color w:val="363435"/>
            <w:spacing w:val="7"/>
            <w:w w:val="100"/>
            <w:sz w:val="24"/>
            <w:szCs w:val="24"/>
          </w:rPr>
          <w:t>ww</w:t>
        </w:r>
        <w:r>
          <w:rPr>
            <w:rFonts w:cs="Arial" w:hAnsi="Arial" w:eastAsia="Arial" w:ascii="Arial"/>
            <w:color w:val="363435"/>
            <w:spacing w:val="-7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7"/>
            <w:w w:val="100"/>
            <w:sz w:val="24"/>
            <w:szCs w:val="24"/>
          </w:rPr>
          <w:t>.ecuadorencifras.gob.ec/wp-content/descargas/Manu-lateral/Resultados-</w:t>
        </w:r>
      </w:hyperlink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provinciales/cotopaxi.pdf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14.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Cataño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Saldarriaga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EA,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Correa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9"/>
          <w:sz w:val="24"/>
          <w:szCs w:val="24"/>
        </w:rPr>
        <w:t>González</w:t>
      </w:r>
      <w:r>
        <w:rPr>
          <w:rFonts w:cs="Cambria" w:hAnsi="Cambria" w:eastAsia="Cambria" w:ascii="Cambria"/>
          <w:color w:val="363435"/>
          <w:spacing w:val="0"/>
          <w:w w:val="109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3"/>
          <w:w w:val="109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Berbesi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Fernández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2"/>
          <w:sz w:val="24"/>
          <w:szCs w:val="24"/>
        </w:rPr>
        <w:t>D</w:t>
      </w:r>
      <w:r>
        <w:rPr>
          <w:rFonts w:cs="Cambria" w:hAnsi="Cambria" w:eastAsia="Cambria" w:ascii="Cambria"/>
          <w:color w:val="363435"/>
          <w:spacing w:val="-35"/>
          <w:w w:val="112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0"/>
          <w:w w:val="112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0"/>
          <w:w w:val="11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7"/>
          <w:w w:val="11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2"/>
          <w:sz w:val="24"/>
          <w:szCs w:val="24"/>
        </w:rPr>
        <w:t>Cataño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6" w:lineRule="auto" w:line="247"/>
        <w:ind w:left="1777" w:right="1375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Saldarriaga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EA,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Correa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9"/>
          <w:sz w:val="24"/>
          <w:szCs w:val="24"/>
        </w:rPr>
        <w:t>González</w:t>
      </w:r>
      <w:r>
        <w:rPr>
          <w:rFonts w:cs="Cambria" w:hAnsi="Cambria" w:eastAsia="Cambria" w:ascii="Cambria"/>
          <w:color w:val="363435"/>
          <w:spacing w:val="29"/>
          <w:w w:val="109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Berbesi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Fernández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7"/>
          <w:sz w:val="24"/>
          <w:szCs w:val="24"/>
        </w:rPr>
        <w:t>D</w:t>
      </w:r>
      <w:r>
        <w:rPr>
          <w:rFonts w:cs="Cambria" w:hAnsi="Cambria" w:eastAsia="Cambria" w:ascii="Cambria"/>
          <w:color w:val="363435"/>
          <w:spacing w:val="-36"/>
          <w:w w:val="117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0"/>
          <w:w w:val="117"/>
          <w:sz w:val="24"/>
          <w:szCs w:val="24"/>
        </w:rPr>
        <w:t>.</w:t>
      </w:r>
      <w:r>
        <w:rPr>
          <w:rFonts w:cs="Cambria" w:hAnsi="Cambria" w:eastAsia="Cambria" w:ascii="Cambria"/>
          <w:color w:val="363435"/>
          <w:spacing w:val="26"/>
          <w:w w:val="11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asociados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absentismo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Medellín.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Colombia,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2016.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Med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Segur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9"/>
          <w:w w:val="100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rab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[Internet].</w:t>
      </w:r>
      <w:r>
        <w:rPr>
          <w:rFonts w:cs="Cambria" w:hAnsi="Cambria" w:eastAsia="Cambria" w:ascii="Cambria"/>
          <w:color w:val="363435"/>
          <w:spacing w:val="-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diciembre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2017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[citado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18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octubre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2020];63(2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49):3</w:t>
      </w:r>
      <w:r>
        <w:rPr>
          <w:rFonts w:cs="Cambria" w:hAnsi="Cambria" w:eastAsia="Cambria" w:ascii="Cambria"/>
          <w:color w:val="363435"/>
          <w:spacing w:val="-18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1–8.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Disponible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en: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hyperlink r:id="rId29">
        <w:r>
          <w:rPr>
            <w:rFonts w:cs="Cambria" w:hAnsi="Cambria" w:eastAsia="Cambria" w:ascii="Cambria"/>
            <w:color w:val="363435"/>
            <w:spacing w:val="0"/>
            <w:w w:val="100"/>
            <w:sz w:val="24"/>
            <w:szCs w:val="24"/>
          </w:rPr>
          <w:t>http://scielo.isciii.es/scielo.</w:t>
        </w:r>
        <w:r>
          <w:rPr>
            <w:rFonts w:cs="Cambria" w:hAnsi="Cambria" w:eastAsia="Cambria" w:ascii="Cambria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1"/>
            <w:w w:val="100"/>
            <w:sz w:val="24"/>
            <w:szCs w:val="24"/>
          </w:rPr>
          <w:t>php?script=sci_abstract&amp;pid=S0465-546X20170004003</w:t>
        </w:r>
        <w:r>
          <w:rPr>
            <w:rFonts w:cs="Arial" w:hAnsi="Arial" w:eastAsia="Arial" w:ascii="Arial"/>
            <w:color w:val="363435"/>
            <w:spacing w:val="-18"/>
            <w:w w:val="100"/>
            <w:sz w:val="24"/>
            <w:szCs w:val="24"/>
          </w:rPr>
          <w:t>1</w:t>
        </w:r>
        <w:r>
          <w:rPr>
            <w:rFonts w:cs="Arial" w:hAnsi="Arial" w:eastAsia="Arial" w:ascii="Arial"/>
            <w:color w:val="363435"/>
            <w:spacing w:val="1"/>
            <w:w w:val="100"/>
            <w:sz w:val="24"/>
            <w:szCs w:val="24"/>
          </w:rPr>
          <w:t>1&amp;lng=es&amp;nrm=iso&amp;tlng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both"/>
        <w:spacing w:before="3"/>
        <w:ind w:left="1777" w:right="969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 w:lineRule="auto" w:line="248"/>
        <w:ind w:left="1777" w:right="1369" w:hanging="360"/>
      </w:pPr>
      <w:r>
        <w:rPr>
          <w:rFonts w:cs="Arial" w:hAnsi="Arial" w:eastAsia="Arial" w:ascii="Arial"/>
          <w:color w:val="363435"/>
          <w:sz w:val="24"/>
          <w:szCs w:val="24"/>
        </w:rPr>
        <w:t>15.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López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Espinosa</w:t>
      </w:r>
      <w:r>
        <w:rPr>
          <w:rFonts w:cs="Cambria" w:hAnsi="Cambria" w:eastAsia="Cambria" w:ascii="Cambria"/>
          <w:color w:val="363435"/>
          <w:spacing w:val="16"/>
          <w:w w:val="10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38"/>
          <w:sz w:val="24"/>
          <w:szCs w:val="24"/>
        </w:rPr>
        <w:t>GJ,</w:t>
      </w:r>
      <w:r>
        <w:rPr>
          <w:rFonts w:cs="Cambria" w:hAnsi="Cambria" w:eastAsia="Cambria" w:ascii="Cambria"/>
          <w:color w:val="363435"/>
          <w:spacing w:val="-1"/>
          <w:w w:val="13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Lemus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Lago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ER,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18"/>
          <w:w w:val="100"/>
          <w:sz w:val="24"/>
          <w:szCs w:val="24"/>
        </w:rPr>
        <w:t>V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alcárcel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Izquierdo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N,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27"/>
          <w:w w:val="100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orres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Manresa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2"/>
          <w:sz w:val="24"/>
          <w:szCs w:val="24"/>
        </w:rPr>
        <w:t>OM,</w:t>
      </w:r>
      <w:r>
        <w:rPr>
          <w:rFonts w:cs="Cambria" w:hAnsi="Cambria" w:eastAsia="Cambria" w:ascii="Cambria"/>
          <w:color w:val="363435"/>
          <w:spacing w:val="0"/>
          <w:w w:val="11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López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Espinosa</w:t>
      </w:r>
      <w:r>
        <w:rPr>
          <w:rFonts w:cs="Cambria" w:hAnsi="Cambria" w:eastAsia="Cambria" w:ascii="Cambria"/>
          <w:color w:val="363435"/>
          <w:spacing w:val="37"/>
          <w:w w:val="10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38"/>
          <w:sz w:val="24"/>
          <w:szCs w:val="24"/>
        </w:rPr>
        <w:t>GJ,</w:t>
      </w:r>
      <w:r>
        <w:rPr>
          <w:rFonts w:cs="Cambria" w:hAnsi="Cambria" w:eastAsia="Cambria" w:ascii="Cambria"/>
          <w:color w:val="363435"/>
          <w:spacing w:val="21"/>
          <w:w w:val="13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Lemus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Lago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ER,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et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superación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profesional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modalidad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posgrado.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EDUMECENTRO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2019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[citado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21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noviembre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</w:t>
      </w:r>
      <w:r>
        <w:rPr>
          <w:rFonts w:cs="Cambria" w:hAnsi="Cambria" w:eastAsia="Cambria" w:ascii="Cambria"/>
          <w:color w:val="363435"/>
          <w:spacing w:val="-18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1(1):202–17.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Disponible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en: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82"/>
          <w:sz w:val="24"/>
          <w:szCs w:val="24"/>
        </w:rPr>
        <w:t>http://</w:t>
      </w:r>
      <w:r>
        <w:rPr>
          <w:rFonts w:cs="Cambria" w:hAnsi="Cambria" w:eastAsia="Cambria" w:ascii="Cambria"/>
          <w:color w:val="363435"/>
          <w:spacing w:val="0"/>
          <w:w w:val="8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scielo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sld.cu/scielo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php?scrip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=sci_abs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ract&amp;pid=S2077-28742019000100202&amp;ln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g=es&amp;nrm=iso&amp;tlng=en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lineRule="auto" w:line="245"/>
        <w:ind w:left="1777" w:right="1375" w:hanging="360"/>
      </w:pPr>
      <w:r>
        <w:rPr>
          <w:rFonts w:cs="Arial" w:hAnsi="Arial" w:eastAsia="Arial" w:ascii="Arial"/>
          <w:color w:val="363435"/>
          <w:sz w:val="24"/>
          <w:szCs w:val="24"/>
        </w:rPr>
        <w:t>16.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Mejia</w:t>
      </w:r>
      <w:r>
        <w:rPr>
          <w:rFonts w:cs="Cambria" w:hAnsi="Cambria" w:eastAsia="Cambria" w:ascii="Cambria"/>
          <w:color w:val="363435"/>
          <w:spacing w:val="5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8"/>
          <w:sz w:val="24"/>
          <w:szCs w:val="24"/>
        </w:rPr>
        <w:t>CR,</w:t>
      </w:r>
      <w:r>
        <w:rPr>
          <w:rFonts w:cs="Cambria" w:hAnsi="Cambria" w:eastAsia="Cambria" w:ascii="Cambria"/>
          <w:color w:val="363435"/>
          <w:spacing w:val="50"/>
          <w:w w:val="11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8"/>
          <w:sz w:val="24"/>
          <w:szCs w:val="24"/>
        </w:rPr>
        <w:t>Chacón</w:t>
      </w:r>
      <w:r>
        <w:rPr>
          <w:rFonts w:cs="Cambria" w:hAnsi="Cambria" w:eastAsia="Cambria" w:ascii="Cambria"/>
          <w:color w:val="363435"/>
          <w:spacing w:val="-30"/>
          <w:w w:val="11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8"/>
          <w:sz w:val="24"/>
          <w:szCs w:val="24"/>
        </w:rPr>
        <w:t>JI,</w:t>
      </w:r>
      <w:r>
        <w:rPr>
          <w:rFonts w:cs="Cambria" w:hAnsi="Cambria" w:eastAsia="Cambria" w:ascii="Cambria"/>
          <w:color w:val="363435"/>
          <w:spacing w:val="46"/>
          <w:w w:val="11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Garay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Jaramillo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2"/>
          <w:sz w:val="24"/>
          <w:szCs w:val="24"/>
        </w:rPr>
        <w:t>Jorge</w:t>
      </w:r>
      <w:r>
        <w:rPr>
          <w:rFonts w:cs="Cambria" w:hAnsi="Cambria" w:eastAsia="Cambria" w:ascii="Cambria"/>
          <w:color w:val="363435"/>
          <w:spacing w:val="29"/>
          <w:w w:val="11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27"/>
          <w:w w:val="100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orrealba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Delgado-García</w:t>
      </w:r>
      <w:r>
        <w:rPr>
          <w:rFonts w:cs="Cambria" w:hAnsi="Cambria" w:eastAsia="Cambria" w:ascii="Cambria"/>
          <w:color w:val="363435"/>
          <w:spacing w:val="36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34"/>
          <w:sz w:val="24"/>
          <w:szCs w:val="24"/>
        </w:rPr>
        <w:t>S,</w:t>
      </w:r>
      <w:r>
        <w:rPr>
          <w:rFonts w:cs="Cambria" w:hAnsi="Cambria" w:eastAsia="Cambria" w:ascii="Cambria"/>
          <w:color w:val="363435"/>
          <w:spacing w:val="0"/>
          <w:w w:val="13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4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veiro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Róba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et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al.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7"/>
          <w:sz w:val="24"/>
          <w:szCs w:val="24"/>
        </w:rPr>
        <w:t>Capacitaciones</w:t>
      </w:r>
      <w:r>
        <w:rPr>
          <w:rFonts w:cs="Cambria" w:hAnsi="Cambria" w:eastAsia="Cambria" w:ascii="Cambria"/>
          <w:color w:val="363435"/>
          <w:spacing w:val="11"/>
          <w:w w:val="10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investig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ación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realizados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recursos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humanos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Latinoamérica.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Educ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Médica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5"/>
          <w:sz w:val="24"/>
          <w:szCs w:val="24"/>
        </w:rPr>
        <w:t>[Internet].</w:t>
      </w:r>
      <w:r>
        <w:rPr>
          <w:rFonts w:cs="Cambria" w:hAnsi="Cambria" w:eastAsia="Cambria" w:ascii="Cambria"/>
          <w:color w:val="363435"/>
          <w:spacing w:val="29"/>
          <w:w w:val="9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septiembre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de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ind w:left="1777" w:right="1376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[citado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23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noviembre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2020];21(5):292–8.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Disponible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en: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87"/>
          <w:sz w:val="24"/>
          <w:szCs w:val="24"/>
        </w:rPr>
        <w:t>http://ww</w:t>
      </w:r>
      <w:r>
        <w:rPr>
          <w:rFonts w:cs="Cambria" w:hAnsi="Cambria" w:eastAsia="Cambria" w:ascii="Cambria"/>
          <w:color w:val="363435"/>
          <w:spacing w:val="-13"/>
          <w:w w:val="87"/>
          <w:sz w:val="24"/>
          <w:szCs w:val="24"/>
        </w:rPr>
        <w:t>w</w:t>
      </w:r>
      <w:r>
        <w:rPr>
          <w:rFonts w:cs="Cambria" w:hAnsi="Cambria" w:eastAsia="Cambria" w:ascii="Cambria"/>
          <w:color w:val="363435"/>
          <w:spacing w:val="0"/>
          <w:w w:val="135"/>
          <w:sz w:val="24"/>
          <w:szCs w:val="24"/>
        </w:rPr>
        <w:t>.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/>
        <w:ind w:left="1777" w:right="391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sciencedirect.com/science/article/pii/S1575181318302559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17.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Fernández-Arata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0"/>
          <w:sz w:val="24"/>
          <w:szCs w:val="24"/>
        </w:rPr>
        <w:t>JM,</w:t>
      </w:r>
      <w:r>
        <w:rPr>
          <w:rFonts w:cs="Cambria" w:hAnsi="Cambria" w:eastAsia="Cambria" w:ascii="Cambria"/>
          <w:color w:val="363435"/>
          <w:spacing w:val="0"/>
          <w:w w:val="11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1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0"/>
          <w:sz w:val="24"/>
          <w:szCs w:val="24"/>
        </w:rPr>
        <w:t>Calderón-De</w:t>
      </w:r>
      <w:r>
        <w:rPr>
          <w:rFonts w:cs="Cambria" w:hAnsi="Cambria" w:eastAsia="Cambria" w:ascii="Cambria"/>
          <w:color w:val="363435"/>
          <w:spacing w:val="-16"/>
          <w:w w:val="11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Cruz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29"/>
          <w:sz w:val="24"/>
          <w:szCs w:val="24"/>
        </w:rPr>
        <w:t>G.</w:t>
      </w:r>
      <w:r>
        <w:rPr>
          <w:rFonts w:cs="Cambria" w:hAnsi="Cambria" w:eastAsia="Cambria" w:ascii="Cambria"/>
          <w:color w:val="363435"/>
          <w:spacing w:val="25"/>
          <w:w w:val="129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Modelo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Demandas-Control-Apoyo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/>
        <w:ind w:left="1777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Perú.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Hered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9"/>
        <w:ind w:left="1777" w:right="1376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21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diciem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bre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2017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[citado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18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octubre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2020];28(4):281.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Disponible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/>
        <w:ind w:left="1777" w:right="31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https://revistas.upch.edu.pe/index.php/RMH/article/view/3233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18.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Aguilar-Barceló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 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20"/>
          <w:sz w:val="24"/>
          <w:szCs w:val="24"/>
        </w:rPr>
        <w:t>JG,</w:t>
      </w:r>
      <w:r>
        <w:rPr>
          <w:rFonts w:cs="Cambria" w:hAnsi="Cambria" w:eastAsia="Cambria" w:ascii="Cambria"/>
          <w:color w:val="363435"/>
          <w:spacing w:val="0"/>
          <w:w w:val="120"/>
          <w:sz w:val="24"/>
          <w:szCs w:val="24"/>
        </w:rPr>
        <w:t>   </w:t>
      </w:r>
      <w:r>
        <w:rPr>
          <w:rFonts w:cs="Cambria" w:hAnsi="Cambria" w:eastAsia="Cambria" w:ascii="Cambria"/>
          <w:color w:val="363435"/>
          <w:spacing w:val="8"/>
          <w:w w:val="12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20"/>
          <w:sz w:val="24"/>
          <w:szCs w:val="24"/>
        </w:rPr>
        <w:t>López-Pérez</w:t>
      </w:r>
      <w:r>
        <w:rPr>
          <w:rFonts w:cs="Cambria" w:hAnsi="Cambria" w:eastAsia="Cambria" w:ascii="Cambria"/>
          <w:color w:val="363435"/>
          <w:spacing w:val="-28"/>
          <w:w w:val="12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 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Aguila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r-Barceló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 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8"/>
          <w:sz w:val="24"/>
          <w:szCs w:val="24"/>
        </w:rPr>
        <w:t>JG,</w:t>
      </w:r>
      <w:r>
        <w:rPr>
          <w:rFonts w:cs="Cambria" w:hAnsi="Cambria" w:eastAsia="Cambria" w:ascii="Cambria"/>
          <w:color w:val="363435"/>
          <w:spacing w:val="0"/>
          <w:w w:val="118"/>
          <w:sz w:val="24"/>
          <w:szCs w:val="24"/>
        </w:rPr>
        <w:t>   </w:t>
      </w:r>
      <w:r>
        <w:rPr>
          <w:rFonts w:cs="Cambria" w:hAnsi="Cambria" w:eastAsia="Cambria" w:ascii="Cambria"/>
          <w:color w:val="363435"/>
          <w:spacing w:val="18"/>
          <w:w w:val="11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8"/>
          <w:sz w:val="24"/>
          <w:szCs w:val="24"/>
        </w:rPr>
        <w:t>López-Pérez</w:t>
      </w:r>
      <w:r>
        <w:rPr>
          <w:rFonts w:cs="Cambria" w:hAnsi="Cambria" w:eastAsia="Cambria" w:ascii="Cambria"/>
          <w:color w:val="363435"/>
          <w:spacing w:val="-2"/>
          <w:w w:val="11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8"/>
          <w:sz w:val="24"/>
          <w:szCs w:val="24"/>
        </w:rPr>
        <w:t>N.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 w:lineRule="auto" w:line="248"/>
        <w:ind w:left="1777" w:right="136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Conciliación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trabajo-familia: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las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mujeres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México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9"/>
          <w:sz w:val="24"/>
          <w:szCs w:val="24"/>
        </w:rPr>
        <w:t>España.</w:t>
      </w:r>
      <w:r>
        <w:rPr>
          <w:rFonts w:cs="Cambria" w:hAnsi="Cambria" w:eastAsia="Cambria" w:ascii="Cambria"/>
          <w:color w:val="363435"/>
          <w:spacing w:val="22"/>
          <w:w w:val="109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9"/>
          <w:sz w:val="24"/>
          <w:szCs w:val="24"/>
        </w:rPr>
        <w:t>CienciaU</w:t>
      </w:r>
      <w:r>
        <w:rPr>
          <w:rFonts w:cs="Cambria" w:hAnsi="Cambria" w:eastAsia="Cambria" w:ascii="Cambria"/>
          <w:color w:val="363435"/>
          <w:spacing w:val="-20"/>
          <w:w w:val="109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0"/>
          <w:w w:val="109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-15"/>
          <w:w w:val="109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5"/>
          <w:sz w:val="24"/>
          <w:szCs w:val="24"/>
        </w:rPr>
        <w:t>[Internet].</w:t>
      </w:r>
      <w:r>
        <w:rPr>
          <w:rFonts w:cs="Cambria" w:hAnsi="Cambria" w:eastAsia="Cambria" w:ascii="Cambria"/>
          <w:color w:val="363435"/>
          <w:spacing w:val="14"/>
          <w:w w:val="9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diciembre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2016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[citado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18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octubre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</w:t>
      </w:r>
      <w:r>
        <w:rPr>
          <w:rFonts w:cs="Cambria" w:hAnsi="Cambria" w:eastAsia="Cambria" w:ascii="Cambria"/>
          <w:color w:val="363435"/>
          <w:spacing w:val="-18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1(1):37–48.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ible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en: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hyperlink r:id="rId30">
        <w:r>
          <w:rPr>
            <w:rFonts w:cs="Cambria" w:hAnsi="Cambria" w:eastAsia="Cambria" w:ascii="Cambria"/>
            <w:color w:val="363435"/>
            <w:spacing w:val="0"/>
            <w:w w:val="87"/>
            <w:sz w:val="24"/>
            <w:szCs w:val="24"/>
          </w:rPr>
          <w:t>http://ww</w:t>
        </w:r>
        <w:r>
          <w:rPr>
            <w:rFonts w:cs="Cambria" w:hAnsi="Cambria" w:eastAsia="Cambria" w:ascii="Cambria"/>
            <w:color w:val="363435"/>
            <w:spacing w:val="-13"/>
            <w:w w:val="87"/>
            <w:sz w:val="24"/>
            <w:szCs w:val="24"/>
          </w:rPr>
          <w:t>w</w:t>
        </w:r>
        <w:r>
          <w:rPr>
            <w:rFonts w:cs="Cambria" w:hAnsi="Cambria" w:eastAsia="Cambria" w:ascii="Cambria"/>
            <w:color w:val="363435"/>
            <w:spacing w:val="0"/>
            <w:w w:val="102"/>
            <w:sz w:val="24"/>
            <w:szCs w:val="24"/>
          </w:rPr>
          <w:t>.scielo.org.mx/</w:t>
        </w:r>
      </w:hyperlink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scielo.php?script=sci_abst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ract&amp;pid=S2007-78582016000200037&amp;lng=es&amp;nrm=is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o&amp;tlng=es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48"/>
        <w:ind w:left="1777" w:right="1375" w:hanging="360"/>
      </w:pPr>
      <w:r>
        <w:rPr>
          <w:rFonts w:cs="Arial" w:hAnsi="Arial" w:eastAsia="Arial" w:ascii="Arial"/>
          <w:color w:val="363435"/>
          <w:sz w:val="24"/>
          <w:szCs w:val="24"/>
        </w:rPr>
        <w:t>19.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Guerra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39"/>
          <w:w w:val="126"/>
          <w:sz w:val="24"/>
          <w:szCs w:val="24"/>
        </w:rPr>
        <w:t>P</w:t>
      </w:r>
      <w:r>
        <w:rPr>
          <w:rFonts w:cs="Cambria" w:hAnsi="Cambria" w:eastAsia="Cambria" w:ascii="Cambria"/>
          <w:color w:val="363435"/>
          <w:spacing w:val="0"/>
          <w:w w:val="126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30"/>
          <w:w w:val="12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Santander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34"/>
          <w:sz w:val="24"/>
          <w:szCs w:val="24"/>
        </w:rPr>
        <w:t>S,</w:t>
      </w:r>
      <w:r>
        <w:rPr>
          <w:rFonts w:cs="Cambria" w:hAnsi="Cambria" w:eastAsia="Cambria" w:ascii="Cambria"/>
          <w:color w:val="363435"/>
          <w:spacing w:val="26"/>
          <w:w w:val="13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Rodríguez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34"/>
          <w:w w:val="111"/>
          <w:sz w:val="24"/>
          <w:szCs w:val="24"/>
        </w:rPr>
        <w:t>P</w:t>
      </w:r>
      <w:r>
        <w:rPr>
          <w:rFonts w:cs="Cambria" w:hAnsi="Cambria" w:eastAsia="Cambria" w:ascii="Cambria"/>
          <w:color w:val="363435"/>
          <w:spacing w:val="0"/>
          <w:w w:val="111"/>
          <w:sz w:val="24"/>
          <w:szCs w:val="24"/>
        </w:rPr>
        <w:t>.</w:t>
      </w:r>
      <w:r>
        <w:rPr>
          <w:rFonts w:cs="Cambria" w:hAnsi="Cambria" w:eastAsia="Cambria" w:ascii="Cambria"/>
          <w:color w:val="363435"/>
          <w:spacing w:val="0"/>
          <w:w w:val="11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1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1"/>
          <w:sz w:val="24"/>
          <w:szCs w:val="24"/>
        </w:rPr>
        <w:t>Satisfacción</w:t>
      </w:r>
      <w:r>
        <w:rPr>
          <w:rFonts w:cs="Cambria" w:hAnsi="Cambria" w:eastAsia="Cambria" w:ascii="Cambria"/>
          <w:color w:val="363435"/>
          <w:spacing w:val="-23"/>
          <w:w w:val="11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su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Relación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CienciAmérica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marzo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2020];6(1):27–33.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Disponible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en: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hyperlink r:id="rId31">
        <w:r>
          <w:rPr>
            <w:rFonts w:cs="Cambria" w:hAnsi="Cambria" w:eastAsia="Cambria" w:ascii="Cambria"/>
            <w:color w:val="363435"/>
            <w:spacing w:val="0"/>
            <w:w w:val="97"/>
            <w:sz w:val="24"/>
            <w:szCs w:val="24"/>
          </w:rPr>
          <w:t>http://cienciamerica.uti.edu.ec/openjournal/</w:t>
        </w:r>
        <w:r>
          <w:rPr>
            <w:rFonts w:cs="Cambria" w:hAnsi="Cambria" w:eastAsia="Cambria" w:ascii="Cambria"/>
            <w:color w:val="363435"/>
            <w:spacing w:val="0"/>
            <w:w w:val="97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index.php/uti/article/view/68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Cambria" w:hAnsi="Cambria" w:eastAsia="Cambria" w:ascii="Cambria"/>
          <w:sz w:val="24"/>
          <w:szCs w:val="24"/>
        </w:rPr>
        <w:jc w:val="both"/>
        <w:spacing w:lineRule="auto" w:line="245"/>
        <w:ind w:left="1777" w:right="1375" w:hanging="360"/>
        <w:sectPr>
          <w:pgMar w:header="581" w:footer="1368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z w:val="24"/>
          <w:szCs w:val="24"/>
        </w:rPr>
        <w:t>20.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Díaz-Narváez</w:t>
      </w:r>
      <w:r>
        <w:rPr>
          <w:rFonts w:cs="Cambria" w:hAnsi="Cambria" w:eastAsia="Cambria" w:ascii="Cambria"/>
          <w:color w:val="363435"/>
          <w:spacing w:val="-24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V</w:t>
      </w:r>
      <w:r>
        <w:rPr>
          <w:rFonts w:cs="Cambria" w:hAnsi="Cambria" w:eastAsia="Cambria" w:ascii="Cambria"/>
          <w:color w:val="363435"/>
          <w:spacing w:val="-33"/>
          <w:w w:val="108"/>
          <w:sz w:val="24"/>
          <w:szCs w:val="24"/>
        </w:rPr>
        <w:t>P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35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Calzadilla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Núñez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A.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Artículos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científicos,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tipos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8"/>
          <w:sz w:val="24"/>
          <w:szCs w:val="24"/>
        </w:rPr>
        <w:t>productividad</w:t>
      </w:r>
      <w:r>
        <w:rPr>
          <w:rFonts w:cs="Cambria" w:hAnsi="Cambria" w:eastAsia="Cambria" w:ascii="Cambria"/>
          <w:color w:val="363435"/>
          <w:spacing w:val="-16"/>
          <w:w w:val="9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científica</w:t>
      </w:r>
      <w:r>
        <w:rPr>
          <w:rFonts w:cs="Cambria" w:hAnsi="Cambria" w:eastAsia="Cambria" w:ascii="Cambria"/>
          <w:color w:val="363435"/>
          <w:spacing w:val="-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-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las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Ciencias</w:t>
      </w:r>
      <w:r>
        <w:rPr>
          <w:rFonts w:cs="Cambria" w:hAnsi="Cambria" w:eastAsia="Cambria" w:ascii="Cambria"/>
          <w:color w:val="363435"/>
          <w:spacing w:val="-21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-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Salud.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Rev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Cienc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5"/>
          <w:sz w:val="24"/>
          <w:szCs w:val="24"/>
        </w:rPr>
        <w:t>[Internet].</w:t>
      </w:r>
      <w:r>
        <w:rPr>
          <w:rFonts w:cs="Cambria" w:hAnsi="Cambria" w:eastAsia="Cambria" w:ascii="Cambria"/>
          <w:color w:val="363435"/>
          <w:spacing w:val="-14"/>
          <w:w w:val="9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enero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6" w:lineRule="auto" w:line="249"/>
        <w:ind w:left="1777" w:right="1376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2016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[citado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7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octubre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2020];14(1):</w:t>
      </w:r>
      <w:r>
        <w:rPr>
          <w:rFonts w:cs="Cambria" w:hAnsi="Cambria" w:eastAsia="Cambria" w:ascii="Cambria"/>
          <w:color w:val="363435"/>
          <w:spacing w:val="-18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15–21.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Disponible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en: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87"/>
          <w:sz w:val="24"/>
          <w:szCs w:val="24"/>
        </w:rPr>
        <w:t>http://ww</w:t>
      </w:r>
      <w:r>
        <w:rPr>
          <w:rFonts w:cs="Cambria" w:hAnsi="Cambria" w:eastAsia="Cambria" w:ascii="Cambria"/>
          <w:color w:val="363435"/>
          <w:spacing w:val="-13"/>
          <w:w w:val="87"/>
          <w:sz w:val="24"/>
          <w:szCs w:val="24"/>
        </w:rPr>
        <w:t>w</w:t>
      </w:r>
      <w:r>
        <w:rPr>
          <w:rFonts w:cs="Cambria" w:hAnsi="Cambria" w:eastAsia="Cambria" w:ascii="Cambria"/>
          <w:color w:val="363435"/>
          <w:spacing w:val="0"/>
          <w:w w:val="135"/>
          <w:sz w:val="24"/>
          <w:szCs w:val="24"/>
        </w:rPr>
        <w:t>.</w:t>
      </w:r>
      <w:r>
        <w:rPr>
          <w:rFonts w:cs="Cambria" w:hAnsi="Cambria" w:eastAsia="Cambria" w:ascii="Cambria"/>
          <w:color w:val="363435"/>
          <w:spacing w:val="0"/>
          <w:w w:val="13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sciel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o.org.co/scie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lo.php?script=sci_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abstract&amp;pid=S169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2-727320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160001000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1&amp;l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g=en&amp;nrm=iso&amp;tlng=es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280"/>
        <w:ind w:left="1379" w:right="1380"/>
      </w:pPr>
      <w:r>
        <w:rPr>
          <w:rFonts w:cs="Arial" w:hAnsi="Arial" w:eastAsia="Arial" w:ascii="Arial"/>
          <w:color w:val="363435"/>
          <w:sz w:val="24"/>
          <w:szCs w:val="24"/>
        </w:rPr>
        <w:t>21.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Hernández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B,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13"/>
          <w:w w:val="104"/>
          <w:sz w:val="24"/>
          <w:szCs w:val="24"/>
        </w:rPr>
        <w:t>V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elasco-M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ondragón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6"/>
          <w:w w:val="10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HE.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8"/>
          <w:sz w:val="24"/>
          <w:szCs w:val="24"/>
        </w:rPr>
        <w:t>Encuestas</w:t>
      </w:r>
      <w:r>
        <w:rPr>
          <w:rFonts w:cs="Cambria" w:hAnsi="Cambria" w:eastAsia="Cambria" w:ascii="Cambria"/>
          <w:color w:val="363435"/>
          <w:spacing w:val="52"/>
          <w:w w:val="10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transversales.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Pública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6"/>
        <w:ind w:left="1777" w:right="1376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México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5"/>
          <w:sz w:val="24"/>
          <w:szCs w:val="24"/>
        </w:rPr>
        <w:t>[Internet].</w:t>
      </w:r>
      <w:r>
        <w:rPr>
          <w:rFonts w:cs="Cambria" w:hAnsi="Cambria" w:eastAsia="Cambria" w:ascii="Cambria"/>
          <w:color w:val="363435"/>
          <w:spacing w:val="15"/>
          <w:w w:val="9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septiembre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2000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[citado</w:t>
      </w:r>
      <w:r>
        <w:rPr>
          <w:rFonts w:cs="Cambria" w:hAnsi="Cambria" w:eastAsia="Cambria" w:ascii="Cambria"/>
          <w:color w:val="363435"/>
          <w:spacing w:val="-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7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octubre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2020];42:447–55.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/>
        <w:ind w:left="1777" w:right="2048"/>
      </w:pPr>
      <w:hyperlink r:id="rId32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Disponible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en: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.scielosp.org/article/spm/2000.v42n5/447-455/es/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 w:lineRule="auto" w:line="246"/>
        <w:ind w:left="1777" w:right="1375" w:hanging="360"/>
      </w:pPr>
      <w:r>
        <w:rPr>
          <w:rFonts w:cs="Arial" w:hAnsi="Arial" w:eastAsia="Arial" w:ascii="Arial"/>
          <w:color w:val="363435"/>
          <w:sz w:val="24"/>
          <w:szCs w:val="24"/>
        </w:rPr>
        <w:t>22.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Otzen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30"/>
          <w:w w:val="113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13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11"/>
          <w:w w:val="11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Manterola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30"/>
          <w:sz w:val="24"/>
          <w:szCs w:val="24"/>
        </w:rPr>
        <w:t>C.</w:t>
      </w:r>
      <w:r>
        <w:rPr>
          <w:rFonts w:cs="Cambria" w:hAnsi="Cambria" w:eastAsia="Cambria" w:ascii="Cambria"/>
          <w:color w:val="363435"/>
          <w:spacing w:val="-3"/>
          <w:w w:val="13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Técnicas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Muestreo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sobre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una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Población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Estudio.</w:t>
      </w:r>
      <w:r>
        <w:rPr>
          <w:rFonts w:cs="Cambria" w:hAnsi="Cambria" w:eastAsia="Cambria" w:ascii="Cambria"/>
          <w:color w:val="363435"/>
          <w:spacing w:val="5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Int</w:t>
      </w:r>
      <w:r>
        <w:rPr>
          <w:rFonts w:cs="Cambria" w:hAnsi="Cambria" w:eastAsia="Cambria" w:ascii="Cambria"/>
          <w:color w:val="363435"/>
          <w:spacing w:val="-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63"/>
          <w:sz w:val="24"/>
          <w:szCs w:val="24"/>
        </w:rPr>
        <w:t>J</w:t>
      </w:r>
      <w:r>
        <w:rPr>
          <w:rFonts w:cs="Cambria" w:hAnsi="Cambria" w:eastAsia="Cambria" w:ascii="Cambria"/>
          <w:color w:val="363435"/>
          <w:spacing w:val="0"/>
          <w:w w:val="16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Morphol</w:t>
      </w:r>
      <w:r>
        <w:rPr>
          <w:rFonts w:cs="Cambria" w:hAnsi="Cambria" w:eastAsia="Cambria" w:ascii="Cambria"/>
          <w:color w:val="363435"/>
          <w:spacing w:val="-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5"/>
          <w:sz w:val="24"/>
          <w:szCs w:val="24"/>
        </w:rPr>
        <w:t>[Internet].</w:t>
      </w:r>
      <w:r>
        <w:rPr>
          <w:rFonts w:cs="Cambria" w:hAnsi="Cambria" w:eastAsia="Cambria" w:ascii="Cambria"/>
          <w:color w:val="363435"/>
          <w:spacing w:val="14"/>
          <w:w w:val="9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marzo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2017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[citado</w:t>
      </w:r>
      <w:r>
        <w:rPr>
          <w:rFonts w:cs="Cambria" w:hAnsi="Cambria" w:eastAsia="Cambria" w:ascii="Cambria"/>
          <w:color w:val="363435"/>
          <w:spacing w:val="-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14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octubre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2020];35(1):227–32.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https://scielo.conicyt.cl/scielo.php?script=sci_abstract&amp;pid=S0717-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4"/>
        <w:ind w:left="1777" w:right="498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95022017000100037&amp;lng=es&amp;nrm=iso&amp;tlng=es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 w:lineRule="auto" w:line="248"/>
        <w:ind w:left="1777" w:right="1371" w:hanging="360"/>
      </w:pPr>
      <w:r>
        <w:rPr>
          <w:rFonts w:cs="Arial" w:hAnsi="Arial" w:eastAsia="Arial" w:ascii="Arial"/>
          <w:color w:val="363435"/>
          <w:sz w:val="24"/>
          <w:szCs w:val="24"/>
        </w:rPr>
        <w:t>23.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Manrique-Abril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23"/>
          <w:sz w:val="24"/>
          <w:szCs w:val="24"/>
        </w:rPr>
        <w:t>FG,</w:t>
      </w:r>
      <w:r>
        <w:rPr>
          <w:rFonts w:cs="Cambria" w:hAnsi="Cambria" w:eastAsia="Cambria" w:ascii="Cambria"/>
          <w:color w:val="363435"/>
          <w:spacing w:val="0"/>
          <w:w w:val="12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0"/>
          <w:w w:val="12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Herrera-Amaya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GM,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0"/>
          <w:sz w:val="24"/>
          <w:szCs w:val="24"/>
        </w:rPr>
        <w:t>Méndez-Fandiño</w:t>
      </w:r>
      <w:r>
        <w:rPr>
          <w:rFonts w:cs="Cambria" w:hAnsi="Cambria" w:eastAsia="Cambria" w:ascii="Cambria"/>
          <w:color w:val="363435"/>
          <w:spacing w:val="-16"/>
          <w:w w:val="11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0"/>
          <w:sz w:val="24"/>
          <w:szCs w:val="24"/>
        </w:rPr>
        <w:t>YR,</w:t>
      </w:r>
      <w:r>
        <w:rPr>
          <w:rFonts w:cs="Cambria" w:hAnsi="Cambria" w:eastAsia="Cambria" w:ascii="Cambria"/>
          <w:color w:val="363435"/>
          <w:spacing w:val="0"/>
          <w:w w:val="11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5"/>
          <w:w w:val="11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Manrique-Abril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23"/>
          <w:sz w:val="24"/>
          <w:szCs w:val="24"/>
        </w:rPr>
        <w:t>FG,</w:t>
      </w:r>
      <w:r>
        <w:rPr>
          <w:rFonts w:cs="Cambria" w:hAnsi="Cambria" w:eastAsia="Cambria" w:ascii="Cambria"/>
          <w:color w:val="363435"/>
          <w:spacing w:val="0"/>
          <w:w w:val="12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2"/>
          <w:w w:val="12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Herrera-Amaya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GM,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0"/>
          <w:sz w:val="24"/>
          <w:szCs w:val="24"/>
        </w:rPr>
        <w:t>Méndez-Fandiño</w:t>
      </w:r>
      <w:r>
        <w:rPr>
          <w:rFonts w:cs="Cambria" w:hAnsi="Cambria" w:eastAsia="Cambria" w:ascii="Cambria"/>
          <w:color w:val="363435"/>
          <w:spacing w:val="-14"/>
          <w:w w:val="11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0"/>
          <w:sz w:val="24"/>
          <w:szCs w:val="24"/>
        </w:rPr>
        <w:t>YR.</w:t>
      </w:r>
      <w:r>
        <w:rPr>
          <w:rFonts w:cs="Cambria" w:hAnsi="Cambria" w:eastAsia="Cambria" w:ascii="Cambria"/>
          <w:color w:val="363435"/>
          <w:spacing w:val="0"/>
          <w:w w:val="11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7"/>
          <w:w w:val="11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ALIDITY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RELIABILITY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-ROJA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JOB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QUESTIONNAIRE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Promoc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ind w:left="1777" w:right="1377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2020];24(2):46–59.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Disponible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en: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hyperlink r:id="rId33">
        <w:r>
          <w:rPr>
            <w:rFonts w:cs="Cambria" w:hAnsi="Cambria" w:eastAsia="Cambria" w:ascii="Cambria"/>
            <w:color w:val="363435"/>
            <w:spacing w:val="0"/>
            <w:w w:val="87"/>
            <w:sz w:val="24"/>
            <w:szCs w:val="24"/>
          </w:rPr>
          <w:t>http://ww</w:t>
        </w:r>
        <w:r>
          <w:rPr>
            <w:rFonts w:cs="Cambria" w:hAnsi="Cambria" w:eastAsia="Cambria" w:ascii="Cambria"/>
            <w:color w:val="363435"/>
            <w:spacing w:val="-13"/>
            <w:w w:val="87"/>
            <w:sz w:val="24"/>
            <w:szCs w:val="24"/>
          </w:rPr>
          <w:t>w</w:t>
        </w:r>
        <w:r>
          <w:rPr>
            <w:rFonts w:cs="Cambria" w:hAnsi="Cambria" w:eastAsia="Cambria" w:ascii="Cambria"/>
            <w:color w:val="363435"/>
            <w:spacing w:val="0"/>
            <w:w w:val="105"/>
            <w:sz w:val="24"/>
            <w:szCs w:val="24"/>
          </w:rPr>
          <w:t>.scielo.org.co/scielo.php?script=sci_</w:t>
        </w:r>
      </w:hyperlink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/>
        <w:ind w:left="1777" w:right="272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abstract&amp;pid=S0121-75772019000200046&amp;lng=en&amp;nrm=iso&amp;tlng=es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 w:lineRule="auto" w:line="249"/>
        <w:ind w:left="1777" w:right="1375" w:hanging="360"/>
      </w:pPr>
      <w:r>
        <w:rPr>
          <w:rFonts w:cs="Arial" w:hAnsi="Arial" w:eastAsia="Arial" w:ascii="Arial"/>
          <w:color w:val="363435"/>
          <w:sz w:val="24"/>
          <w:szCs w:val="24"/>
        </w:rPr>
        <w:t>24.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Rodríguez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Alonso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0"/>
          <w:sz w:val="24"/>
          <w:szCs w:val="24"/>
        </w:rPr>
        <w:t>Gómez</w:t>
      </w:r>
      <w:r>
        <w:rPr>
          <w:rFonts w:cs="Cambria" w:hAnsi="Cambria" w:eastAsia="Cambria" w:ascii="Cambria"/>
          <w:color w:val="363435"/>
          <w:spacing w:val="53"/>
          <w:w w:val="11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Fernández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39"/>
          <w:w w:val="126"/>
          <w:sz w:val="24"/>
          <w:szCs w:val="24"/>
        </w:rPr>
        <w:t>P</w:t>
      </w:r>
      <w:r>
        <w:rPr>
          <w:rFonts w:cs="Cambria" w:hAnsi="Cambria" w:eastAsia="Cambria" w:ascii="Cambria"/>
          <w:color w:val="363435"/>
          <w:spacing w:val="0"/>
          <w:w w:val="126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44"/>
          <w:w w:val="12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18"/>
          <w:w w:val="100"/>
          <w:sz w:val="24"/>
          <w:szCs w:val="24"/>
        </w:rPr>
        <w:t>V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alle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Estudio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Asturias.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lineRule="exact" w:line="280"/>
        <w:ind w:left="1777" w:right="1568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2020];16(3):369.</w:t>
      </w:r>
      <w:r>
        <w:rPr>
          <w:rFonts w:cs="Cambria" w:hAnsi="Cambria" w:eastAsia="Cambria" w:ascii="Cambria"/>
          <w:color w:val="363435"/>
          <w:spacing w:val="-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Disponible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en: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hyperlink r:id="rId34">
        <w:r>
          <w:rPr>
            <w:rFonts w:cs="Cambria" w:hAnsi="Cambria" w:eastAsia="Cambria" w:ascii="Cambria"/>
            <w:color w:val="363435"/>
            <w:spacing w:val="0"/>
            <w:w w:val="95"/>
            <w:sz w:val="24"/>
            <w:szCs w:val="24"/>
          </w:rPr>
          <w:t>http://revistas.um.es/eglobal/article/view/256641</w:t>
        </w:r>
        <w:r>
          <w:rPr>
            <w:rFonts w:cs="Cambria" w:hAnsi="Cambria" w:eastAsia="Cambria" w:ascii="Cambria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both"/>
        <w:spacing w:before="6" w:lineRule="auto" w:line="246"/>
        <w:ind w:left="1777" w:right="1375" w:hanging="360"/>
      </w:pPr>
      <w:r>
        <w:rPr>
          <w:rFonts w:cs="Arial" w:hAnsi="Arial" w:eastAsia="Arial" w:ascii="Arial"/>
          <w:color w:val="363435"/>
          <w:sz w:val="24"/>
          <w:szCs w:val="24"/>
        </w:rPr>
        <w:t>25.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Amo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0"/>
          <w:sz w:val="24"/>
          <w:szCs w:val="24"/>
        </w:rPr>
        <w:t>Usanos</w:t>
      </w:r>
      <w:r>
        <w:rPr>
          <w:rFonts w:cs="Cambria" w:hAnsi="Cambria" w:eastAsia="Cambria" w:ascii="Cambria"/>
          <w:color w:val="363435"/>
          <w:spacing w:val="42"/>
          <w:w w:val="11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Amo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0"/>
          <w:sz w:val="24"/>
          <w:szCs w:val="24"/>
        </w:rPr>
        <w:t>Usanos</w:t>
      </w:r>
      <w:r>
        <w:rPr>
          <w:rFonts w:cs="Cambria" w:hAnsi="Cambria" w:eastAsia="Cambria" w:ascii="Cambria"/>
          <w:color w:val="363435"/>
          <w:spacing w:val="42"/>
          <w:w w:val="11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Modelos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bioética.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Acta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Bioethica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[Internet].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junio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2019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[citado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12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octubre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2020];25(1):103–14.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Disponible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en: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https://scielo.conicyt.cl/scielo.php?script=sci_abstract&amp;pid=S1726-569X20190001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4"/>
        <w:ind w:left="1777" w:right="659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00103&amp;lng=es&amp;nrm=iso&amp;tlng=es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 w:lineRule="auto" w:line="246"/>
        <w:ind w:left="1777" w:right="1375" w:hanging="360"/>
      </w:pPr>
      <w:r>
        <w:rPr>
          <w:rFonts w:cs="Arial" w:hAnsi="Arial" w:eastAsia="Arial" w:ascii="Arial"/>
          <w:color w:val="363435"/>
          <w:sz w:val="24"/>
          <w:szCs w:val="24"/>
        </w:rPr>
        <w:t>26.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Fernandez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MM,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Alcántara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Nivel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satisfacción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enfermeros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serumistas,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Chiclayo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2019.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3"/>
          <w:sz w:val="24"/>
          <w:szCs w:val="24"/>
        </w:rPr>
        <w:t>ACC</w:t>
      </w:r>
      <w:r>
        <w:rPr>
          <w:rFonts w:cs="Cambria" w:hAnsi="Cambria" w:eastAsia="Cambria" w:ascii="Cambria"/>
          <w:color w:val="363435"/>
          <w:spacing w:val="51"/>
          <w:w w:val="11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3"/>
          <w:sz w:val="24"/>
          <w:szCs w:val="24"/>
        </w:rPr>
        <w:t>CIETNA</w:t>
      </w:r>
      <w:r>
        <w:rPr>
          <w:rFonts w:cs="Cambria" w:hAnsi="Cambria" w:eastAsia="Cambria" w:ascii="Cambria"/>
          <w:color w:val="363435"/>
          <w:spacing w:val="-24"/>
          <w:w w:val="11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Rev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Esc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Enferm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5"/>
          <w:sz w:val="24"/>
          <w:szCs w:val="24"/>
        </w:rPr>
        <w:t>[Internet].</w:t>
      </w:r>
      <w:r>
        <w:rPr>
          <w:rFonts w:cs="Cambria" w:hAnsi="Cambria" w:eastAsia="Cambria" w:ascii="Cambria"/>
          <w:color w:val="363435"/>
          <w:spacing w:val="30"/>
          <w:w w:val="9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julio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[citado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noviembre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2020];7(1):54–64.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Disponible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en: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82"/>
          <w:sz w:val="24"/>
          <w:szCs w:val="24"/>
        </w:rPr>
        <w:t>http://</w:t>
      </w:r>
      <w:r>
        <w:rPr>
          <w:rFonts w:cs="Cambria" w:hAnsi="Cambria" w:eastAsia="Cambria" w:ascii="Cambria"/>
          <w:color w:val="363435"/>
          <w:spacing w:val="0"/>
          <w:w w:val="8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revistas.usat.edu.pe/index.php/cietna/article/view/357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" w:lineRule="auto" w:line="248"/>
        <w:ind w:left="1777" w:right="1375" w:hanging="360"/>
      </w:pPr>
      <w:r>
        <w:rPr>
          <w:rFonts w:cs="Arial" w:hAnsi="Arial" w:eastAsia="Arial" w:ascii="Arial"/>
          <w:color w:val="363435"/>
          <w:sz w:val="24"/>
          <w:szCs w:val="24"/>
        </w:rPr>
        <w:t>27.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2"/>
          <w:sz w:val="24"/>
          <w:szCs w:val="24"/>
        </w:rPr>
        <w:t>Espinosa</w:t>
      </w:r>
      <w:r>
        <w:rPr>
          <w:rFonts w:cs="Cambria" w:hAnsi="Cambria" w:eastAsia="Cambria" w:ascii="Cambria"/>
          <w:color w:val="363435"/>
          <w:spacing w:val="-23"/>
          <w:w w:val="11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25"/>
          <w:w w:val="112"/>
          <w:sz w:val="24"/>
          <w:szCs w:val="24"/>
        </w:rPr>
        <w:t>V</w:t>
      </w:r>
      <w:r>
        <w:rPr>
          <w:rFonts w:cs="Cambria" w:hAnsi="Cambria" w:eastAsia="Cambria" w:ascii="Cambria"/>
          <w:color w:val="363435"/>
          <w:spacing w:val="0"/>
          <w:w w:val="112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35"/>
          <w:w w:val="11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27"/>
          <w:w w:val="100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orre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D,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Acuña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7"/>
          <w:sz w:val="24"/>
          <w:szCs w:val="24"/>
        </w:rPr>
        <w:t>C,</w:t>
      </w:r>
      <w:r>
        <w:rPr>
          <w:rFonts w:cs="Cambria" w:hAnsi="Cambria" w:eastAsia="Cambria" w:ascii="Cambria"/>
          <w:color w:val="363435"/>
          <w:spacing w:val="45"/>
          <w:w w:val="11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7"/>
          <w:sz w:val="24"/>
          <w:szCs w:val="24"/>
        </w:rPr>
        <w:t>Cadena</w:t>
      </w:r>
      <w:r>
        <w:rPr>
          <w:rFonts w:cs="Cambria" w:hAnsi="Cambria" w:eastAsia="Cambria" w:ascii="Cambria"/>
          <w:color w:val="363435"/>
          <w:spacing w:val="-24"/>
          <w:w w:val="11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7"/>
          <w:sz w:val="24"/>
          <w:szCs w:val="24"/>
        </w:rPr>
        <w:t>C.</w:t>
      </w:r>
      <w:r>
        <w:rPr>
          <w:rFonts w:cs="Cambria" w:hAnsi="Cambria" w:eastAsia="Cambria" w:ascii="Cambria"/>
          <w:color w:val="363435"/>
          <w:spacing w:val="45"/>
          <w:w w:val="117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recursos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humanos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nuevo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Panam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8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junio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2017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[citado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18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noviembre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2020];41:e52.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Disponible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en: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 </w:t>
      </w:r>
      <w:hyperlink r:id="rId35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.scielosp.org/article/rpsp/2017.v41/e52/es/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ind w:left="1377" w:right="1377"/>
      </w:pPr>
      <w:r>
        <w:rPr>
          <w:rFonts w:cs="Arial" w:hAnsi="Arial" w:eastAsia="Arial" w:ascii="Arial"/>
          <w:color w:val="363435"/>
          <w:sz w:val="24"/>
          <w:szCs w:val="24"/>
        </w:rPr>
        <w:t>28.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21"/>
          <w:sz w:val="24"/>
          <w:szCs w:val="24"/>
        </w:rPr>
        <w:t>Jacas</w:t>
      </w:r>
      <w:r>
        <w:rPr>
          <w:rFonts w:cs="Cambria" w:hAnsi="Cambria" w:eastAsia="Cambria" w:ascii="Cambria"/>
          <w:color w:val="363435"/>
          <w:spacing w:val="0"/>
          <w:w w:val="12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"/>
          <w:w w:val="12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IS,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López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ILB,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Fernández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IM.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Motivación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liderazgo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del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/>
        <w:ind w:left="1777" w:right="290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before="9"/>
        <w:ind w:left="1379" w:right="1379"/>
      </w:pPr>
      <w:r>
        <w:rPr>
          <w:rFonts w:cs="Arial" w:hAnsi="Arial" w:eastAsia="Arial" w:ascii="Arial"/>
          <w:color w:val="363435"/>
          <w:sz w:val="24"/>
          <w:szCs w:val="24"/>
        </w:rPr>
        <w:t>29.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4"/>
          <w:w w:val="102"/>
          <w:sz w:val="24"/>
          <w:szCs w:val="24"/>
        </w:rPr>
        <w:t>W</w:t>
      </w:r>
      <w:r>
        <w:rPr>
          <w:rFonts w:cs="Cambria" w:hAnsi="Cambria" w:eastAsia="Cambria" w:ascii="Cambria"/>
          <w:color w:val="363435"/>
          <w:spacing w:val="0"/>
          <w:w w:val="103"/>
          <w:sz w:val="24"/>
          <w:szCs w:val="24"/>
        </w:rPr>
        <w:t>ebmaste</w:t>
      </w:r>
      <w:r>
        <w:rPr>
          <w:rFonts w:cs="Cambria" w:hAnsi="Cambria" w:eastAsia="Cambria" w:ascii="Cambria"/>
          <w:color w:val="363435"/>
          <w:spacing w:val="-13"/>
          <w:w w:val="103"/>
          <w:sz w:val="24"/>
          <w:szCs w:val="24"/>
        </w:rPr>
        <w:t>r</w:t>
      </w:r>
      <w:r>
        <w:rPr>
          <w:rFonts w:cs="Cambria" w:hAnsi="Cambria" w:eastAsia="Cambria" w:ascii="Cambria"/>
          <w:color w:val="363435"/>
          <w:spacing w:val="0"/>
          <w:w w:val="135"/>
          <w:sz w:val="24"/>
          <w:szCs w:val="24"/>
        </w:rPr>
        <w:t>.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Influencia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turno</w:t>
      </w:r>
      <w:r>
        <w:rPr>
          <w:rFonts w:cs="Cambria" w:hAnsi="Cambria" w:eastAsia="Cambria" w:ascii="Cambria"/>
          <w:color w:val="363435"/>
          <w:spacing w:val="-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rotativo</w:t>
      </w:r>
      <w:r>
        <w:rPr>
          <w:rFonts w:cs="Cambria" w:hAnsi="Cambria" w:eastAsia="Cambria" w:ascii="Cambria"/>
          <w:color w:val="363435"/>
          <w:spacing w:val="-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trabajadores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5"/>
          <w:sz w:val="24"/>
          <w:szCs w:val="24"/>
        </w:rPr>
        <w:t>[Internet].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9" w:lineRule="auto" w:line="249"/>
        <w:ind w:left="1777" w:right="137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&amp;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ORP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Conference.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36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.prevencionintegral.com/canal-orp/papers/orp-2015/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influencia-turno-rotativo-en-salud-trabajadores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260"/>
        <w:ind w:left="1379" w:right="1380"/>
      </w:pPr>
      <w:r>
        <w:rPr>
          <w:rFonts w:cs="Arial" w:hAnsi="Arial" w:eastAsia="Arial" w:ascii="Arial"/>
          <w:color w:val="363435"/>
          <w:sz w:val="24"/>
          <w:szCs w:val="24"/>
        </w:rPr>
        <w:t>30.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55"/>
          <w:sz w:val="24"/>
          <w:szCs w:val="24"/>
        </w:rPr>
        <w:t>∗</w:t>
      </w:r>
      <w:r>
        <w:rPr>
          <w:rFonts w:cs="Cambria" w:hAnsi="Cambria" w:eastAsia="Cambria" w:ascii="Cambria"/>
          <w:color w:val="363435"/>
          <w:spacing w:val="-46"/>
          <w:w w:val="15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9"/>
          <w:sz w:val="24"/>
          <w:szCs w:val="24"/>
        </w:rPr>
        <w:t>Consecuencias</w:t>
      </w:r>
      <w:r>
        <w:rPr>
          <w:rFonts w:cs="Cambria" w:hAnsi="Cambria" w:eastAsia="Cambria" w:ascii="Cambria"/>
          <w:color w:val="363435"/>
          <w:spacing w:val="-22"/>
          <w:w w:val="109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negativas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-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9"/>
          <w:sz w:val="24"/>
          <w:szCs w:val="24"/>
        </w:rPr>
        <w:t>trabajo</w:t>
      </w:r>
      <w:r>
        <w:rPr>
          <w:rFonts w:cs="Cambria" w:hAnsi="Cambria" w:eastAsia="Cambria" w:ascii="Cambria"/>
          <w:color w:val="363435"/>
          <w:spacing w:val="-16"/>
          <w:w w:val="99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-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8"/>
          <w:sz w:val="24"/>
          <w:szCs w:val="24"/>
        </w:rPr>
        <w:t>turnos</w:t>
      </w:r>
      <w:r>
        <w:rPr>
          <w:rFonts w:cs="Cambria" w:hAnsi="Cambria" w:eastAsia="Cambria" w:ascii="Cambria"/>
          <w:color w:val="363435"/>
          <w:spacing w:val="-16"/>
          <w:w w:val="9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-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</w:t>
      </w:r>
      <w:r>
        <w:rPr>
          <w:rFonts w:cs="Cambria" w:hAnsi="Cambria" w:eastAsia="Cambria" w:ascii="Cambria"/>
          <w:color w:val="363435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color w:val="363435"/>
          <w:spacing w:val="-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9"/>
          <w:sz w:val="24"/>
          <w:szCs w:val="24"/>
        </w:rPr>
        <w:t>sanitario</w:t>
      </w:r>
      <w:r>
        <w:rPr>
          <w:rFonts w:cs="Cambria" w:hAnsi="Cambria" w:eastAsia="Cambria" w:ascii="Cambria"/>
          <w:color w:val="363435"/>
          <w:spacing w:val="-16"/>
          <w:w w:val="99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al</w:t>
      </w:r>
      <w:r>
        <w:rPr>
          <w:rFonts w:cs="Cambria" w:hAnsi="Cambria" w:eastAsia="Cambria" w:ascii="Cambria"/>
          <w:color w:val="363435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servicio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6"/>
        <w:ind w:left="1777" w:right="1382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instituciones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sanitarias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[Internet].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Ocronos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-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Editorial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Científico-Técnica.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 w:lineRule="auto" w:line="250"/>
        <w:ind w:left="177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https://revistamedica.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com/consecuencias-negativas-trabajo-turnos-personal-no-sanitario/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260"/>
        <w:ind w:left="1379" w:right="1380"/>
      </w:pPr>
      <w:r>
        <w:rPr>
          <w:rFonts w:cs="Arial" w:hAnsi="Arial" w:eastAsia="Arial" w:ascii="Arial"/>
          <w:color w:val="363435"/>
          <w:sz w:val="24"/>
          <w:szCs w:val="24"/>
        </w:rPr>
        <w:t>31.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13"/>
          <w:w w:val="100"/>
          <w:sz w:val="24"/>
          <w:szCs w:val="24"/>
        </w:rPr>
        <w:t>V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ega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Monsalve</w:t>
      </w:r>
      <w:r>
        <w:rPr>
          <w:rFonts w:cs="Cambria" w:hAnsi="Cambria" w:eastAsia="Cambria" w:ascii="Cambria"/>
          <w:color w:val="363435"/>
          <w:spacing w:val="4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30"/>
          <w:sz w:val="24"/>
          <w:szCs w:val="24"/>
        </w:rPr>
        <w:t>C.</w:t>
      </w:r>
      <w:r>
        <w:rPr>
          <w:rFonts w:cs="Cambria" w:hAnsi="Cambria" w:eastAsia="Cambria" w:ascii="Cambria"/>
          <w:color w:val="363435"/>
          <w:spacing w:val="-12"/>
          <w:w w:val="13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Influencia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jornada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trabajo</w:t>
      </w:r>
      <w:r>
        <w:rPr>
          <w:rFonts w:cs="Cambria" w:hAnsi="Cambria" w:eastAsia="Cambria" w:ascii="Cambria"/>
          <w:color w:val="363435"/>
          <w:spacing w:val="-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salud</w:t>
      </w:r>
      <w:r>
        <w:rPr>
          <w:rFonts w:cs="Cambria" w:hAnsi="Cambria" w:eastAsia="Cambria" w:ascii="Cambria"/>
          <w:color w:val="363435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personal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/>
        <w:ind w:left="1777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Cult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Humanidades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9"/>
        <w:ind w:left="1777" w:right="1514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23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noviembre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2020];(50).</w:t>
      </w:r>
      <w:r>
        <w:rPr>
          <w:rFonts w:cs="Cambria" w:hAnsi="Cambria" w:eastAsia="Cambria" w:ascii="Cambria"/>
          <w:color w:val="363435"/>
          <w:spacing w:val="-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Disponible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en:</w:t>
      </w:r>
      <w:r>
        <w:rPr>
          <w:rFonts w:cs="Cambria" w:hAnsi="Cambria" w:eastAsia="Cambria" w:ascii="Cambria"/>
          <w:color w:val="363435"/>
          <w:spacing w:val="33"/>
          <w:w w:val="100"/>
          <w:sz w:val="24"/>
          <w:szCs w:val="24"/>
        </w:rPr>
        <w:t> </w:t>
      </w:r>
      <w:hyperlink r:id="rId37">
        <w:r>
          <w:rPr>
            <w:rFonts w:cs="Cambria" w:hAnsi="Cambria" w:eastAsia="Cambria" w:ascii="Cambria"/>
            <w:color w:val="363435"/>
            <w:spacing w:val="0"/>
            <w:w w:val="95"/>
            <w:sz w:val="24"/>
            <w:szCs w:val="24"/>
          </w:rPr>
          <w:t>http://hdl.handle.net/10045/75373</w:t>
        </w:r>
        <w:r>
          <w:rPr>
            <w:rFonts w:cs="Cambria" w:hAnsi="Cambria" w:eastAsia="Cambria" w:ascii="Cambria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Cambria" w:hAnsi="Cambria" w:eastAsia="Cambria" w:ascii="Cambria"/>
          <w:sz w:val="24"/>
          <w:szCs w:val="24"/>
        </w:rPr>
        <w:jc w:val="center"/>
        <w:spacing w:before="6"/>
        <w:ind w:left="1377" w:right="1377"/>
      </w:pPr>
      <w:r>
        <w:rPr>
          <w:rFonts w:cs="Arial" w:hAnsi="Arial" w:eastAsia="Arial" w:ascii="Arial"/>
          <w:color w:val="363435"/>
          <w:sz w:val="24"/>
          <w:szCs w:val="24"/>
        </w:rPr>
        <w:t>32.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2"/>
          <w:sz w:val="24"/>
          <w:szCs w:val="24"/>
        </w:rPr>
        <w:t>Samanez</w:t>
      </w:r>
      <w:r>
        <w:rPr>
          <w:rFonts w:cs="Cambria" w:hAnsi="Cambria" w:eastAsia="Cambria" w:ascii="Cambria"/>
          <w:color w:val="363435"/>
          <w:spacing w:val="31"/>
          <w:w w:val="11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2"/>
          <w:sz w:val="24"/>
          <w:szCs w:val="24"/>
        </w:rPr>
        <w:t>HSM,</w:t>
      </w:r>
      <w:r>
        <w:rPr>
          <w:rFonts w:cs="Cambria" w:hAnsi="Cambria" w:eastAsia="Cambria" w:ascii="Cambria"/>
          <w:color w:val="363435"/>
          <w:spacing w:val="46"/>
          <w:w w:val="11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Medina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1"/>
          <w:sz w:val="24"/>
          <w:szCs w:val="24"/>
        </w:rPr>
        <w:t>MD</w:t>
      </w:r>
      <w:r>
        <w:rPr>
          <w:rFonts w:cs="Cambria" w:hAnsi="Cambria" w:eastAsia="Cambria" w:ascii="Cambria"/>
          <w:color w:val="363435"/>
          <w:spacing w:val="-34"/>
          <w:w w:val="111"/>
          <w:sz w:val="24"/>
          <w:szCs w:val="24"/>
        </w:rPr>
        <w:t>P</w:t>
      </w:r>
      <w:r>
        <w:rPr>
          <w:rFonts w:cs="Cambria" w:hAnsi="Cambria" w:eastAsia="Cambria" w:ascii="Cambria"/>
          <w:color w:val="363435"/>
          <w:spacing w:val="0"/>
          <w:w w:val="111"/>
          <w:sz w:val="24"/>
          <w:szCs w:val="24"/>
        </w:rPr>
        <w:t>.</w:t>
      </w:r>
      <w:r>
        <w:rPr>
          <w:rFonts w:cs="Cambria" w:hAnsi="Cambria" w:eastAsia="Cambria" w:ascii="Cambria"/>
          <w:color w:val="363435"/>
          <w:spacing w:val="42"/>
          <w:w w:val="11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Motivación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4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satisfacción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</w:t>
      </w:r>
      <w:r>
        <w:rPr>
          <w:rFonts w:cs="Cambria" w:hAnsi="Cambria" w:eastAsia="Cambria" w:ascii="Cambria"/>
          <w:color w:val="363435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de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/>
        <w:ind w:left="1777" w:right="1382"/>
        <w:sectPr>
          <w:pgMar w:header="581" w:footer="1368" w:top="124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436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sector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privado.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Horiz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6" w:lineRule="auto" w:line="249"/>
        <w:ind w:left="1777" w:right="1376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diciembre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5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2017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[citado</w:t>
      </w:r>
      <w:r>
        <w:rPr>
          <w:rFonts w:cs="Cambria" w:hAnsi="Cambria" w:eastAsia="Cambria" w:ascii="Cambria"/>
          <w:color w:val="363435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23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5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noviembre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5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2020];17(4):42–52.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Disponible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38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.horizontemedico.usmp.edu.pe/index.php/horizontemed/article/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view/688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" w:lineRule="auto" w:line="250"/>
        <w:ind w:left="1777" w:right="1360" w:hanging="360"/>
      </w:pPr>
      <w:r>
        <w:rPr>
          <w:rFonts w:cs="Arial" w:hAnsi="Arial" w:eastAsia="Arial" w:ascii="Arial"/>
          <w:color w:val="363435"/>
          <w:sz w:val="24"/>
          <w:szCs w:val="24"/>
        </w:rPr>
        <w:t>33.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reategui_al.pdf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2020].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39">
        <w:r>
          <w:rPr>
            <w:rFonts w:cs="Arial" w:hAnsi="Arial" w:eastAsia="Arial" w:ascii="Arial"/>
            <w:color w:val="363435"/>
            <w:spacing w:val="12"/>
            <w:w w:val="100"/>
            <w:sz w:val="24"/>
            <w:szCs w:val="24"/>
          </w:rPr>
          <w:t>ht</w:t>
        </w:r>
        <w:r>
          <w:rPr>
            <w:rFonts w:cs="Arial" w:hAnsi="Arial" w:eastAsia="Arial" w:ascii="Arial"/>
            <w:color w:val="363435"/>
            <w:spacing w:val="12"/>
            <w:w w:val="100"/>
            <w:sz w:val="24"/>
            <w:szCs w:val="24"/>
          </w:rPr>
          <w:t>tp:</w:t>
        </w:r>
        <w:r>
          <w:rPr>
            <w:rFonts w:cs="Arial" w:hAnsi="Arial" w:eastAsia="Arial" w:ascii="Arial"/>
            <w:color w:val="363435"/>
            <w:spacing w:val="12"/>
            <w:w w:val="100"/>
            <w:sz w:val="24"/>
            <w:szCs w:val="24"/>
          </w:rPr>
          <w:t>/</w:t>
        </w:r>
        <w:r>
          <w:rPr>
            <w:rFonts w:cs="Arial" w:hAnsi="Arial" w:eastAsia="Arial" w:ascii="Arial"/>
            <w:color w:val="363435"/>
            <w:spacing w:val="12"/>
            <w:w w:val="100"/>
            <w:sz w:val="24"/>
            <w:szCs w:val="24"/>
          </w:rPr>
          <w:t>/repositorio.uc</w:t>
        </w:r>
        <w:r>
          <w:rPr>
            <w:rFonts w:cs="Arial" w:hAnsi="Arial" w:eastAsia="Arial" w:ascii="Arial"/>
            <w:color w:val="363435"/>
            <w:spacing w:val="-6"/>
            <w:w w:val="100"/>
            <w:sz w:val="24"/>
            <w:szCs w:val="24"/>
          </w:rPr>
          <w:t>v</w:t>
        </w:r>
        <w:r>
          <w:rPr>
            <w:rFonts w:cs="Arial" w:hAnsi="Arial" w:eastAsia="Arial" w:ascii="Arial"/>
            <w:color w:val="363435"/>
            <w:spacing w:val="12"/>
            <w:w w:val="100"/>
            <w:sz w:val="24"/>
            <w:szCs w:val="24"/>
          </w:rPr>
          <w:t>.edu.pe/bitstream/handle/20.500.12692/935/reategui_</w:t>
        </w:r>
      </w:hyperlink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al.pdf?sequence=1&amp;isAllowed=y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34.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Aspiazu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enfermeros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Argentina: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profesionalización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precariedad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rab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lineRule="exact" w:line="260"/>
        <w:ind w:left="1777" w:right="1381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2017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[citado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14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octubre</w:t>
      </w:r>
      <w:r>
        <w:rPr>
          <w:rFonts w:cs="Cambria" w:hAnsi="Cambria" w:eastAsia="Cambria" w:ascii="Cambria"/>
          <w:color w:val="363435"/>
          <w:spacing w:val="5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2020];(28):</w:t>
      </w:r>
      <w:r>
        <w:rPr>
          <w:rFonts w:cs="Cambria" w:hAnsi="Cambria" w:eastAsia="Cambria" w:ascii="Cambria"/>
          <w:color w:val="363435"/>
          <w:spacing w:val="-18"/>
          <w:w w:val="100"/>
          <w:sz w:val="24"/>
          <w:szCs w:val="24"/>
        </w:rPr>
        <w:t>1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1–35.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Disponible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en: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89"/>
          <w:sz w:val="24"/>
          <w:szCs w:val="24"/>
        </w:rPr>
        <w:t>https://ww</w:t>
      </w:r>
      <w:r>
        <w:rPr>
          <w:rFonts w:cs="Cambria" w:hAnsi="Cambria" w:eastAsia="Cambria" w:ascii="Cambria"/>
          <w:color w:val="363435"/>
          <w:spacing w:val="-13"/>
          <w:w w:val="89"/>
          <w:sz w:val="24"/>
          <w:szCs w:val="24"/>
        </w:rPr>
        <w:t>w</w:t>
      </w:r>
      <w:r>
        <w:rPr>
          <w:rFonts w:cs="Cambria" w:hAnsi="Cambria" w:eastAsia="Cambria" w:ascii="Cambria"/>
          <w:color w:val="363435"/>
          <w:spacing w:val="0"/>
          <w:w w:val="135"/>
          <w:sz w:val="24"/>
          <w:szCs w:val="24"/>
        </w:rPr>
        <w:t>.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/>
        <w:ind w:left="1777" w:right="566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redalyc.org/articulo.oa?id=387349334002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 w:lineRule="auto" w:line="246"/>
        <w:ind w:left="1777" w:right="1375" w:hanging="360"/>
      </w:pPr>
      <w:r>
        <w:rPr>
          <w:rFonts w:cs="Arial" w:hAnsi="Arial" w:eastAsia="Arial" w:ascii="Arial"/>
          <w:color w:val="363435"/>
          <w:sz w:val="24"/>
          <w:szCs w:val="24"/>
        </w:rPr>
        <w:t>35.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Rivas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MS,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Cardoso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9"/>
          <w:sz w:val="24"/>
          <w:szCs w:val="24"/>
        </w:rPr>
        <w:t>CN</w:t>
      </w:r>
      <w:r>
        <w:rPr>
          <w:rFonts w:cs="Cambria" w:hAnsi="Cambria" w:eastAsia="Cambria" w:ascii="Cambria"/>
          <w:color w:val="363435"/>
          <w:spacing w:val="-37"/>
          <w:w w:val="119"/>
          <w:sz w:val="24"/>
          <w:szCs w:val="24"/>
        </w:rPr>
        <w:t>P</w:t>
      </w:r>
      <w:r>
        <w:rPr>
          <w:rFonts w:cs="Cambria" w:hAnsi="Cambria" w:eastAsia="Cambria" w:ascii="Cambria"/>
          <w:color w:val="363435"/>
          <w:spacing w:val="0"/>
          <w:w w:val="119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38"/>
          <w:w w:val="119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Mella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26"/>
          <w:sz w:val="24"/>
          <w:szCs w:val="24"/>
        </w:rPr>
        <w:t>RS,</w:t>
      </w:r>
      <w:r>
        <w:rPr>
          <w:rFonts w:cs="Cambria" w:hAnsi="Cambria" w:eastAsia="Cambria" w:ascii="Cambria"/>
          <w:color w:val="363435"/>
          <w:spacing w:val="32"/>
          <w:w w:val="12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Giler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3"/>
          <w:sz w:val="24"/>
          <w:szCs w:val="24"/>
        </w:rPr>
        <w:t>SML.</w:t>
      </w:r>
      <w:r>
        <w:rPr>
          <w:rFonts w:cs="Cambria" w:hAnsi="Cambria" w:eastAsia="Cambria" w:ascii="Cambria"/>
          <w:color w:val="363435"/>
          <w:spacing w:val="26"/>
          <w:w w:val="113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Análisis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carga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laboral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enfermería,</w:t>
      </w:r>
      <w:r>
        <w:rPr>
          <w:rFonts w:cs="Cambria" w:hAnsi="Cambria" w:eastAsia="Cambria" w:ascii="Cambria"/>
          <w:color w:val="363435"/>
          <w:spacing w:val="3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según</w:t>
      </w:r>
      <w:r>
        <w:rPr>
          <w:rFonts w:cs="Cambria" w:hAnsi="Cambria" w:eastAsia="Cambria" w:ascii="Cambria"/>
          <w:color w:val="363435"/>
          <w:spacing w:val="5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gravedad</w:t>
      </w:r>
      <w:r>
        <w:rPr>
          <w:rFonts w:cs="Cambria" w:hAnsi="Cambria" w:eastAsia="Cambria" w:ascii="Cambria"/>
          <w:color w:val="363435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paciente.</w:t>
      </w:r>
      <w:r>
        <w:rPr>
          <w:rFonts w:cs="Cambria" w:hAnsi="Cambria" w:eastAsia="Cambria" w:ascii="Cambria"/>
          <w:color w:val="363435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Rev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Cuba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Enferm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[Internet].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14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septiembre</w:t>
      </w:r>
      <w:r>
        <w:rPr>
          <w:rFonts w:cs="Cambria" w:hAnsi="Cambria" w:eastAsia="Cambria" w:ascii="Cambria"/>
          <w:color w:val="363435"/>
          <w:spacing w:val="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2018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[citado</w:t>
      </w:r>
      <w:r>
        <w:rPr>
          <w:rFonts w:cs="Cambria" w:hAnsi="Cambria" w:eastAsia="Cambria" w:ascii="Cambria"/>
          <w:color w:val="363435"/>
          <w:spacing w:val="-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10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noviembre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2020];34(2).</w:t>
      </w:r>
      <w:r>
        <w:rPr>
          <w:rFonts w:cs="Cambria" w:hAnsi="Cambria" w:eastAsia="Cambria" w:ascii="Cambria"/>
          <w:color w:val="363435"/>
          <w:spacing w:val="-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Disponible</w:t>
      </w:r>
      <w:r>
        <w:rPr>
          <w:rFonts w:cs="Cambria" w:hAnsi="Cambria" w:eastAsia="Cambria" w:ascii="Cambria"/>
          <w:color w:val="363435"/>
          <w:spacing w:val="0"/>
          <w:w w:val="101"/>
          <w:sz w:val="24"/>
          <w:szCs w:val="24"/>
        </w:rPr>
        <w:t> </w:t>
      </w:r>
      <w:hyperlink r:id="rId40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en: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.revenfermeria.sld.cu/index.php/enf/article/view/2170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" w:lineRule="auto" w:line="246"/>
        <w:ind w:left="1777" w:right="1375" w:hanging="360"/>
      </w:pPr>
      <w:r>
        <w:rPr>
          <w:rFonts w:cs="Arial" w:hAnsi="Arial" w:eastAsia="Arial" w:ascii="Arial"/>
          <w:color w:val="363435"/>
          <w:sz w:val="24"/>
          <w:szCs w:val="24"/>
        </w:rPr>
        <w:t>36.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Manzano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19"/>
          <w:sz w:val="24"/>
          <w:szCs w:val="24"/>
        </w:rPr>
        <w:t>MJR,</w:t>
      </w:r>
      <w:r>
        <w:rPr>
          <w:rFonts w:cs="Cambria" w:hAnsi="Cambria" w:eastAsia="Cambria" w:ascii="Cambria"/>
          <w:color w:val="363435"/>
          <w:spacing w:val="16"/>
          <w:w w:val="119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27"/>
          <w:w w:val="100"/>
          <w:sz w:val="24"/>
          <w:szCs w:val="24"/>
        </w:rPr>
        <w:t>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oapanta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M,</w:t>
      </w:r>
      <w:r>
        <w:rPr>
          <w:rFonts w:cs="Cambria" w:hAnsi="Cambria" w:eastAsia="Cambria" w:ascii="Cambria"/>
          <w:color w:val="363435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Andino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X,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Rueda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ML.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Enfermedades</w:t>
      </w:r>
      <w:r>
        <w:rPr>
          <w:rFonts w:cs="Cambria" w:hAnsi="Cambria" w:eastAsia="Cambria" w:ascii="Cambria"/>
          <w:color w:val="363435"/>
          <w:spacing w:val="28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ocupacionales</w:t>
      </w:r>
      <w:r>
        <w:rPr>
          <w:rFonts w:cs="Cambria" w:hAnsi="Cambria" w:eastAsia="Cambria" w:ascii="Cambria"/>
          <w:color w:val="363435"/>
          <w:spacing w:val="0"/>
          <w:w w:val="105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personal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enfermería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por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6"/>
          <w:sz w:val="24"/>
          <w:szCs w:val="24"/>
        </w:rPr>
        <w:t>desempeño</w:t>
      </w:r>
      <w:r>
        <w:rPr>
          <w:rFonts w:cs="Cambria" w:hAnsi="Cambria" w:eastAsia="Cambria" w:ascii="Cambria"/>
          <w:color w:val="363435"/>
          <w:spacing w:val="46"/>
          <w:w w:val="10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labores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turnos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rotativos</w:t>
      </w:r>
      <w:r>
        <w:rPr>
          <w:rFonts w:cs="Cambria" w:hAnsi="Cambria" w:eastAsia="Cambria" w:ascii="Cambria"/>
          <w:color w:val="363435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la</w:t>
      </w:r>
      <w:r>
        <w:rPr>
          <w:rFonts w:cs="Cambria" w:hAnsi="Cambria" w:eastAsia="Cambria" w:ascii="Cambria"/>
          <w:color w:val="363435"/>
          <w:spacing w:val="0"/>
          <w:w w:val="10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importancia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los</w:t>
      </w:r>
      <w:r>
        <w:rPr>
          <w:rFonts w:cs="Cambria" w:hAnsi="Cambria" w:eastAsia="Cambria" w:ascii="Cambria"/>
          <w:color w:val="363435"/>
          <w:spacing w:val="5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protocolos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ergonómicos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prevención.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Rev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Científica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9"/>
          <w:sz w:val="24"/>
          <w:szCs w:val="24"/>
        </w:rPr>
        <w:t>Cienc</w:t>
      </w:r>
      <w:r>
        <w:rPr>
          <w:rFonts w:cs="Cambria" w:hAnsi="Cambria" w:eastAsia="Cambria" w:ascii="Cambria"/>
          <w:color w:val="363435"/>
          <w:spacing w:val="0"/>
          <w:w w:val="10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ecnol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2"/>
        <w:ind w:left="1777" w:right="1376"/>
      </w:pP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2020];18(20).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Disponibl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en: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16"/>
          <w:w w:val="100"/>
          <w:sz w:val="24"/>
          <w:szCs w:val="24"/>
        </w:rPr>
        <w:t> </w:t>
      </w:r>
      <w:hyperlink r:id="rId41">
        <w:r>
          <w:rPr>
            <w:rFonts w:cs="Cambria" w:hAnsi="Cambria" w:eastAsia="Cambria" w:ascii="Cambria"/>
            <w:color w:val="363435"/>
            <w:spacing w:val="0"/>
            <w:w w:val="100"/>
            <w:sz w:val="24"/>
            <w:szCs w:val="24"/>
          </w:rPr>
          <w:t>http://cienciaytecnologia.uteg.edu.ec/revista/index.</w:t>
        </w:r>
        <w:r>
          <w:rPr>
            <w:rFonts w:cs="Cambria" w:hAnsi="Cambria" w:eastAsia="Cambria" w:ascii="Cambria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both"/>
        <w:spacing w:before="9"/>
        <w:ind w:left="1777" w:right="594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php/cienciaytecnologia/article/view/215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37.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Carrasco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39"/>
          <w:w w:val="126"/>
          <w:sz w:val="24"/>
          <w:szCs w:val="24"/>
        </w:rPr>
        <w:t>P</w:t>
      </w:r>
      <w:r>
        <w:rPr>
          <w:rFonts w:cs="Cambria" w:hAnsi="Cambria" w:eastAsia="Cambria" w:ascii="Cambria"/>
          <w:color w:val="363435"/>
          <w:spacing w:val="0"/>
          <w:w w:val="126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49"/>
          <w:w w:val="12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Carrillo</w:t>
      </w:r>
      <w:r>
        <w:rPr>
          <w:rFonts w:cs="Cambria" w:hAnsi="Cambria" w:eastAsia="Cambria" w:ascii="Cambria"/>
          <w:color w:val="363435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21"/>
          <w:sz w:val="24"/>
          <w:szCs w:val="24"/>
        </w:rPr>
        <w:t>MJ,</w:t>
      </w:r>
      <w:r>
        <w:rPr>
          <w:rFonts w:cs="Cambria" w:hAnsi="Cambria" w:eastAsia="Cambria" w:ascii="Cambria"/>
          <w:color w:val="363435"/>
          <w:spacing w:val="52"/>
          <w:w w:val="121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Bazley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K,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13"/>
          <w:w w:val="100"/>
          <w:sz w:val="24"/>
          <w:szCs w:val="24"/>
        </w:rPr>
        <w:t>V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ergara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Contreras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A,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Carrasco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39"/>
          <w:w w:val="126"/>
          <w:sz w:val="24"/>
          <w:szCs w:val="24"/>
        </w:rPr>
        <w:t>P</w:t>
      </w:r>
      <w:r>
        <w:rPr>
          <w:rFonts w:cs="Cambria" w:hAnsi="Cambria" w:eastAsia="Cambria" w:ascii="Cambria"/>
          <w:color w:val="363435"/>
          <w:spacing w:val="0"/>
          <w:w w:val="126"/>
          <w:sz w:val="24"/>
          <w:szCs w:val="24"/>
        </w:rPr>
        <w:t>,</w:t>
      </w:r>
      <w:r>
        <w:rPr>
          <w:rFonts w:cs="Cambria" w:hAnsi="Cambria" w:eastAsia="Cambria" w:ascii="Cambria"/>
          <w:color w:val="363435"/>
          <w:spacing w:val="49"/>
          <w:w w:val="126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et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9"/>
          <w:sz w:val="24"/>
          <w:szCs w:val="24"/>
        </w:rPr>
        <w:t>al.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 w:lineRule="auto" w:line="250"/>
        <w:ind w:left="177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virtuales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construcción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lineRule="exact" w:line="260"/>
        <w:ind w:left="1777" w:right="1382"/>
      </w:pPr>
      <w:r>
        <w:rPr>
          <w:rFonts w:cs="Cambria" w:hAnsi="Cambria" w:eastAsia="Cambria" w:ascii="Cambria"/>
          <w:color w:val="363435"/>
          <w:sz w:val="24"/>
          <w:szCs w:val="24"/>
        </w:rPr>
        <w:t>2020];14(3):184–90.</w:t>
      </w:r>
      <w:r>
        <w:rPr>
          <w:rFonts w:cs="Cambria" w:hAnsi="Cambria" w:eastAsia="Cambria" w:ascii="Cambria"/>
          <w:color w:val="363435"/>
          <w:spacing w:val="-24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Disponible</w:t>
      </w:r>
      <w:r>
        <w:rPr>
          <w:rFonts w:cs="Cambria" w:hAnsi="Cambria" w:eastAsia="Cambria" w:ascii="Cambria"/>
          <w:color w:val="363435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en:</w:t>
      </w:r>
      <w:r>
        <w:rPr>
          <w:rFonts w:cs="Cambria" w:hAnsi="Cambria" w:eastAsia="Cambria" w:ascii="Cambria"/>
          <w:color w:val="363435"/>
          <w:spacing w:val="-5"/>
          <w:w w:val="100"/>
          <w:sz w:val="24"/>
          <w:szCs w:val="24"/>
        </w:rPr>
        <w:t> </w:t>
      </w:r>
      <w:hyperlink r:id="rId42">
        <w:r>
          <w:rPr>
            <w:rFonts w:cs="Cambria" w:hAnsi="Cambria" w:eastAsia="Cambria" w:ascii="Cambria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Cambria" w:hAnsi="Cambria" w:eastAsia="Cambria" w:ascii="Cambria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Cambria" w:hAnsi="Cambria" w:eastAsia="Cambria" w:ascii="Cambria"/>
            <w:color w:val="363435"/>
            <w:spacing w:val="0"/>
            <w:w w:val="100"/>
            <w:sz w:val="24"/>
            <w:szCs w:val="24"/>
          </w:rPr>
          <w:t>.scielo.org.mx/scielo.php?script=sci_</w:t>
        </w:r>
      </w:hyperlink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/>
        <w:ind w:left="1777" w:right="274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abstract&amp;pid=S1665-70632017000300184&amp;lng=es&amp;nrm=iso&amp;tlng=es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38.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Francisco</w:t>
      </w:r>
      <w:r>
        <w:rPr>
          <w:rFonts w:cs="Cambria" w:hAnsi="Cambria" w:eastAsia="Cambria" w:ascii="Cambria"/>
          <w:color w:val="363435"/>
          <w:spacing w:val="4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52"/>
          <w:sz w:val="24"/>
          <w:szCs w:val="24"/>
        </w:rPr>
        <w:t>J,</w:t>
      </w:r>
      <w:r>
        <w:rPr>
          <w:rFonts w:cs="Cambria" w:hAnsi="Cambria" w:eastAsia="Cambria" w:ascii="Cambria"/>
          <w:color w:val="363435"/>
          <w:spacing w:val="-29"/>
          <w:w w:val="152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Eduardo</w:t>
      </w:r>
      <w:r>
        <w:rPr>
          <w:rFonts w:cs="Cambria" w:hAnsi="Cambria" w:eastAsia="Cambria" w:ascii="Cambria"/>
          <w:color w:val="363435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30"/>
          <w:sz w:val="24"/>
          <w:szCs w:val="24"/>
        </w:rPr>
        <w:t>C.</w:t>
      </w:r>
      <w:r>
        <w:rPr>
          <w:rFonts w:cs="Cambria" w:hAnsi="Cambria" w:eastAsia="Cambria" w:ascii="Cambria"/>
          <w:color w:val="363435"/>
          <w:spacing w:val="-17"/>
          <w:w w:val="13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conflicto</w:t>
      </w:r>
      <w:r>
        <w:rPr>
          <w:rFonts w:cs="Cambria" w:hAnsi="Cambria" w:eastAsia="Cambria" w:ascii="Cambria"/>
          <w:color w:val="363435"/>
          <w:spacing w:val="-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98"/>
          <w:sz w:val="24"/>
          <w:szCs w:val="24"/>
        </w:rPr>
        <w:t>trabajo-famili</w:t>
      </w:r>
      <w:r>
        <w:rPr>
          <w:rFonts w:cs="Cambria" w:hAnsi="Cambria" w:eastAsia="Cambria" w:ascii="Cambria"/>
          <w:color w:val="363435"/>
          <w:spacing w:val="0"/>
          <w:w w:val="98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4"/>
          <w:w w:val="98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como</w:t>
      </w:r>
      <w:r>
        <w:rPr>
          <w:rFonts w:cs="Cambria" w:hAnsi="Cambria" w:eastAsia="Cambria" w:ascii="Cambria"/>
          <w:color w:val="363435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factor</w:t>
      </w:r>
      <w:r>
        <w:rPr>
          <w:rFonts w:cs="Cambria" w:hAnsi="Cambria" w:eastAsia="Cambria" w:ascii="Cambria"/>
          <w:color w:val="363435"/>
          <w:spacing w:val="-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riesgo</w:t>
      </w:r>
      <w:r>
        <w:rPr>
          <w:rFonts w:cs="Cambria" w:hAnsi="Cambria" w:eastAsia="Cambria" w:ascii="Cambria"/>
          <w:color w:val="363435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color w:val="363435"/>
          <w:spacing w:val="-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4"/>
          <w:sz w:val="24"/>
          <w:szCs w:val="24"/>
        </w:rPr>
        <w:t>apoyo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9"/>
        <w:ind w:left="1777" w:right="203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supervisor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:24.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9" w:lineRule="auto" w:line="247"/>
        <w:ind w:left="1777" w:right="1375" w:hanging="360"/>
      </w:pPr>
      <w:r>
        <w:rPr>
          <w:rFonts w:cs="Arial" w:hAnsi="Arial" w:eastAsia="Arial" w:ascii="Arial"/>
          <w:color w:val="363435"/>
          <w:sz w:val="24"/>
          <w:szCs w:val="24"/>
        </w:rPr>
        <w:t>39.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-4"/>
          <w:w w:val="100"/>
          <w:sz w:val="24"/>
          <w:szCs w:val="24"/>
        </w:rPr>
        <w:t>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volio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BE,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color w:val="363435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Di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Laura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24"/>
          <w:sz w:val="24"/>
          <w:szCs w:val="24"/>
        </w:rPr>
        <w:t>G</w:t>
      </w:r>
      <w:r>
        <w:rPr>
          <w:rFonts w:cs="Cambria" w:hAnsi="Cambria" w:eastAsia="Cambria" w:ascii="Cambria"/>
          <w:color w:val="363435"/>
          <w:spacing w:val="-33"/>
          <w:w w:val="124"/>
          <w:sz w:val="24"/>
          <w:szCs w:val="24"/>
        </w:rPr>
        <w:t>F</w:t>
      </w:r>
      <w:r>
        <w:rPr>
          <w:rFonts w:cs="Cambria" w:hAnsi="Cambria" w:eastAsia="Cambria" w:ascii="Cambria"/>
          <w:color w:val="363435"/>
          <w:spacing w:val="0"/>
          <w:w w:val="124"/>
          <w:sz w:val="24"/>
          <w:szCs w:val="24"/>
        </w:rPr>
        <w:t>.</w:t>
      </w:r>
      <w:r>
        <w:rPr>
          <w:rFonts w:cs="Cambria" w:hAnsi="Cambria" w:eastAsia="Cambria" w:ascii="Cambria"/>
          <w:color w:val="363435"/>
          <w:spacing w:val="52"/>
          <w:w w:val="12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Progreso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inserción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productivas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empresariales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América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18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septiembre</w:t>
      </w:r>
      <w:r>
        <w:rPr>
          <w:rFonts w:cs="Cambria" w:hAnsi="Cambria" w:eastAsia="Cambria" w:ascii="Cambria"/>
          <w:color w:val="363435"/>
          <w:spacing w:val="3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2017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[citado</w:t>
      </w:r>
      <w:r>
        <w:rPr>
          <w:rFonts w:cs="Cambria" w:hAnsi="Cambria" w:eastAsia="Cambria" w:ascii="Cambria"/>
          <w:color w:val="363435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color w:val="363435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24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noviembre</w:t>
      </w:r>
      <w:r>
        <w:rPr>
          <w:rFonts w:cs="Cambria" w:hAnsi="Cambria" w:eastAsia="Cambria" w:ascii="Cambria"/>
          <w:color w:val="363435"/>
          <w:spacing w:val="2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de</w:t>
      </w:r>
      <w:r>
        <w:rPr>
          <w:rFonts w:cs="Cambria" w:hAnsi="Cambria" w:eastAsia="Cambria" w:ascii="Cambria"/>
          <w:color w:val="363435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363435"/>
          <w:spacing w:val="0"/>
          <w:w w:val="100"/>
          <w:sz w:val="24"/>
          <w:szCs w:val="24"/>
        </w:rPr>
        <w:t>2020];2017(122):35–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6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43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.un-ilibrar</w:t>
        </w:r>
        <w:r>
          <w:rPr>
            <w:rFonts w:cs="Arial" w:hAnsi="Arial" w:eastAsia="Arial" w:ascii="Arial"/>
            <w:color w:val="363435"/>
            <w:spacing w:val="-18"/>
            <w:w w:val="100"/>
            <w:sz w:val="24"/>
            <w:szCs w:val="24"/>
          </w:rPr>
          <w:t>y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.org/economic-and-social-development/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progreso-y-evolucion-de-la-insercion-de-la-mujer-en-ac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ividades-productivas-y-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empresariales-en-america-del-sur_e8a70e3a-es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581" w:footer="1368" w:top="12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443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481pt;width:160.112pt;height:25.3506pt;mso-position-horizontal-relative:page;mso-position-vertical-relative:page;z-index:-44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1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before="9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Investig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olúme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7.344pt;height:14pt;mso-position-horizontal-relative:page;mso-position-vertical-relative:page;z-index:-44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39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438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43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43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39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52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2.153pt;margin-top:769.426pt;width:17.344pt;height:14pt;mso-position-horizontal-relative:page;mso-position-vertical-relative:page;z-index:-43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40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43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433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43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43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39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52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8.27pt;height:14pt;mso-position-horizontal-relative:page;mso-position-vertical-relative:page;z-index:-43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44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42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428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42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42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39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52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8.27pt;height:14pt;mso-position-horizontal-relative:page;mso-position-vertical-relative:page;z-index:-42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48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42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444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9.056pt;width:595.276pt;height:33.598pt;mso-position-horizontal-relative:page;mso-position-vertical-relative:page;z-index:-440" coordorigin="0,581" coordsize="11906,672">
          <v:shape style="position:absolute;left:0;top:591;width:11906;height:652" coordorigin="0,591" coordsize="11906,652" path="m0,1243l11906,1243,11906,591,0,591,0,1243xe" filled="t" fillcolor="#D53034" stroked="f">
            <v:path arrowok="t"/>
            <v:fill/>
          </v:shape>
          <v:shape style="position:absolute;left:1417;top:1011;width:9071;height:0" coordorigin="1417,1011" coordsize="9071,0" path="m1417,1011l10488,1011e" filled="f" stroked="t" strokeweight="2.142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1.0179pt;width:455.496pt;height:31.418pt;mso-position-horizontal-relative:page;mso-position-vertical-relative:page;z-index:-43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18" w:lineRule="exact" w:line="160"/>
                  <w:ind w:left="20" w:right="-8"/>
                </w:pPr>
                <w:r>
                  <w:rPr>
                    <w:rFonts w:cs="Arial" w:hAnsi="Arial" w:eastAsia="Arial" w:ascii="Arial"/>
                    <w:color w:val="FDFDFD"/>
                    <w:spacing w:val="-9"/>
                    <w:w w:val="96"/>
                    <w:sz w:val="16"/>
                    <w:szCs w:val="16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6"/>
                    <w:sz w:val="16"/>
                    <w:szCs w:val="16"/>
                  </w:rPr>
                  <w:t>ACTORES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96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QUE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8"/>
                    <w:sz w:val="16"/>
                    <w:szCs w:val="16"/>
                  </w:rPr>
                  <w:t>INFLUYEN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98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EL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RENDIMIENTO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LABORAL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DEL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8"/>
                    <w:sz w:val="16"/>
                    <w:szCs w:val="16"/>
                  </w:rPr>
                  <w:t>PERSONAL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98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SALUD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QUE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LABORA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EL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CENTRO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SALUD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TIPO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ACUNGA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81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ega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Cuyo</w:t>
                </w:r>
                <w:r>
                  <w:rPr>
                    <w:rFonts w:cs="Arial" w:hAnsi="Arial" w:eastAsia="Arial" w:ascii="Arial"/>
                    <w:color w:val="FDFDFD"/>
                    <w:spacing w:val="1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cia</w:t>
                </w:r>
                <w:r>
                  <w:rPr>
                    <w:rFonts w:cs="Arial" w:hAnsi="Arial" w:eastAsia="Arial" w:ascii="Arial"/>
                    <w:color w:val="FDFDFD"/>
                    <w:spacing w:val="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Cristina,</w:t>
                </w:r>
                <w:r>
                  <w:rPr>
                    <w:rFonts w:cs="Arial" w:hAnsi="Arial" w:eastAsia="Arial" w:ascii="Arial"/>
                    <w:color w:val="FDFDFD"/>
                    <w:spacing w:val="2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Castillo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Siguencia</w:t>
                </w:r>
                <w:r>
                  <w:rPr>
                    <w:rFonts w:cs="Arial" w:hAnsi="Arial" w:eastAsia="Arial" w:ascii="Arial"/>
                    <w:color w:val="FDFDFD"/>
                    <w:spacing w:val="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Rosa</w:t>
                </w:r>
                <w:r>
                  <w:rPr>
                    <w:rFonts w:cs="Arial" w:hAnsi="Arial" w:eastAsia="Arial" w:ascii="Arial"/>
                    <w:color w:val="FDFDFD"/>
                    <w:spacing w:val="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4"/>
                    <w:sz w:val="16"/>
                    <w:szCs w:val="16"/>
                  </w:rPr>
                  <w:t>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4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4"/>
                    <w:sz w:val="16"/>
                    <w:szCs w:val="16"/>
                  </w:rPr>
                  <w:t>cedes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mvega2797@uta.edu.ec" TargetMode="External"/><Relationship Id="rId8" Type="http://schemas.openxmlformats.org/officeDocument/2006/relationships/hyperlink" Target="mailto:castillo@uta.edu.ec" TargetMode="Externa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image" Target="media\image2.jpg"/><Relationship Id="rId13" Type="http://schemas.openxmlformats.org/officeDocument/2006/relationships/image" Target="media\image3.jpg"/><Relationship Id="rId14" Type="http://schemas.openxmlformats.org/officeDocument/2006/relationships/image" Target="media\image4.jpg"/><Relationship Id="rId15" Type="http://schemas.openxmlformats.org/officeDocument/2006/relationships/image" Target="media\image5.jpg"/><Relationship Id="rId16" Type="http://schemas.openxmlformats.org/officeDocument/2006/relationships/image" Target="media\image6.jpg"/><Relationship Id="rId17" Type="http://schemas.openxmlformats.org/officeDocument/2006/relationships/image" Target="media\image7.jpg"/><Relationship Id="rId18" Type="http://schemas.openxmlformats.org/officeDocument/2006/relationships/footer" Target="footer4.xml"/><Relationship Id="rId19" Type="http://schemas.openxmlformats.org/officeDocument/2006/relationships/hyperlink" Target="http://www.scielosp.org/article/rpmesp/2019" TargetMode="External"/><Relationship Id="rId20" Type="http://schemas.openxmlformats.org/officeDocument/2006/relationships/hyperlink" Target="http://portal.amelica.org/" TargetMode="External"/><Relationship Id="rId21" Type="http://schemas.openxmlformats.org/officeDocument/2006/relationships/hyperlink" Target="http://cienciaytecnologia" TargetMode="External"/><Relationship Id="rId22" Type="http://schemas.openxmlformats.org/officeDocument/2006/relationships/hyperlink" Target="http://scielo.sld.cu/scielo.php" TargetMode="External"/><Relationship Id="rId23" Type="http://schemas.openxmlformats.org/officeDocument/2006/relationships/hyperlink" Target="http://www.scielosp.org/" TargetMode="External"/><Relationship Id="rId24" Type="http://schemas.openxmlformats.org/officeDocument/2006/relationships/hyperlink" Target="http://www.eumed.net/rev/oel/2019/10/rendimiento-personal-" TargetMode="External"/><Relationship Id="rId25" Type="http://schemas.openxmlformats.org/officeDocument/2006/relationships/hyperlink" Target="http://www.scielo.org.bo/scielo.php" TargetMode="External"/><Relationship Id="rId26" Type="http://schemas.openxmlformats.org/officeDocument/2006/relationships/hyperlink" Target="http://scielo.sld.cu/scielo.php" TargetMode="External"/><Relationship Id="rId27" Type="http://schemas.openxmlformats.org/officeDocument/2006/relationships/hyperlink" Target="http://www.revinfodir.sld.cu/index.php/" TargetMode="External"/><Relationship Id="rId28" Type="http://schemas.openxmlformats.org/officeDocument/2006/relationships/hyperlink" Target="http://www.ecuadorencifras.gob.ec/wp-content/descargas/Manu-lateral/Resultados-" TargetMode="External"/><Relationship Id="rId29" Type="http://schemas.openxmlformats.org/officeDocument/2006/relationships/hyperlink" Target="http://scielo.isciii.es/scielo" TargetMode="External"/><Relationship Id="rId30" Type="http://schemas.openxmlformats.org/officeDocument/2006/relationships/hyperlink" Target="http://www.scielo.org.mx/" TargetMode="External"/><Relationship Id="rId31" Type="http://schemas.openxmlformats.org/officeDocument/2006/relationships/hyperlink" Target="http://cienciamerica.uti.edu.ec/openjournal/" TargetMode="External"/><Relationship Id="rId32" Type="http://schemas.openxmlformats.org/officeDocument/2006/relationships/hyperlink" Target="http://www.scielosp.org/article/spm/2000.v42n5/" TargetMode="External"/><Relationship Id="rId33" Type="http://schemas.openxmlformats.org/officeDocument/2006/relationships/hyperlink" Target="http://www.scielo.org.co/scielo.php" TargetMode="External"/><Relationship Id="rId34" Type="http://schemas.openxmlformats.org/officeDocument/2006/relationships/hyperlink" Target="http://revistas.um.es/eglobal/article/view/256641" TargetMode="External"/><Relationship Id="rId35" Type="http://schemas.openxmlformats.org/officeDocument/2006/relationships/hyperlink" Target="http://www.scielosp.org/article/rpsp/2017.v41/" TargetMode="External"/><Relationship Id="rId36" Type="http://schemas.openxmlformats.org/officeDocument/2006/relationships/hyperlink" Target="http://www.prevencionintegral.com/canal-orp/papers/orp-2015/" TargetMode="External"/><Relationship Id="rId37" Type="http://schemas.openxmlformats.org/officeDocument/2006/relationships/hyperlink" Target="http://hdl.handle.net/10045/75373" TargetMode="External"/><Relationship Id="rId38" Type="http://schemas.openxmlformats.org/officeDocument/2006/relationships/hyperlink" Target="http://www.horizontemedico.usmp.edu.pe/index.php/" TargetMode="External"/><Relationship Id="rId39" Type="http://schemas.openxmlformats.org/officeDocument/2006/relationships/hyperlink" Target="http://repositorio.ucv.edu.pe/bitstream/handle/20.500.12692/" TargetMode="External"/><Relationship Id="rId40" Type="http://schemas.openxmlformats.org/officeDocument/2006/relationships/hyperlink" Target="http://www.revenfermeria.sld.cu/index.php/" TargetMode="External"/><Relationship Id="rId41" Type="http://schemas.openxmlformats.org/officeDocument/2006/relationships/hyperlink" Target="http://cienciaytecnologia.uteg.edu.ec/revista/index" TargetMode="External"/><Relationship Id="rId42" Type="http://schemas.openxmlformats.org/officeDocument/2006/relationships/hyperlink" Target="http://www.scielo.org.mx/scielo.php" TargetMode="External"/><Relationship Id="rId43" Type="http://schemas.openxmlformats.org/officeDocument/2006/relationships/hyperlink" Target="http://www.un-ilibrary.org/economic-and-social-development/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