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8"/>
          <w:szCs w:val="18"/>
        </w:rPr>
        <w:jc w:val="left"/>
        <w:spacing w:before="6" w:lineRule="exact" w:line="180"/>
      </w:pPr>
      <w:r>
        <w:pict>
          <v:group style="position:absolute;margin-left:0pt;margin-top:29.055pt;width:595.276pt;height:33.307pt;mso-position-horizontal-relative:page;mso-position-vertical-relative:page;z-index:-2171" coordorigin="0,581" coordsize="11906,666">
            <v:shape style="position:absolute;left:0;top:581;width:11906;height:666" coordorigin="0,581" coordsize="11906,666" path="m0,1247l11906,1247,11906,581,0,581,0,1247xe" filled="t" fillcolor="#D53034" stroked="f">
              <v:path arrowok="t"/>
              <v:fill/>
            </v:shape>
            <w10:wrap type="none"/>
          </v:group>
        </w:pict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62pt;mso-position-horizontal-relative:page;mso-position-vertical-relative:paragraph;z-index:-2170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5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73" w:right="3674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20/04/2019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30/05/2019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763" w:right="1758" w:hanging="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ALUACIÓN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NUTRICIONAL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1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AU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OPERCEPCIÓN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IMAGEN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CORPORAL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ESTUDIANTES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UNIVERSIDAD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TÉCNICA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NORTE.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auto" w:line="250"/>
        <w:ind w:left="1448" w:right="1447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Nutritional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assessment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and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body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image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self-perception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“Técnica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del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Norte”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University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students,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Ecuador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38" w:right="153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Espín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Capelo,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Magdalen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Doctora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Dietética.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Magíster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153" w:right="315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7"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Perugachi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Benalcáza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Ivonne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Alexaida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Licenciada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Comunita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-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221" w:right="422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Magister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818" w:right="18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Guerrero,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-2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Licenciado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Comunitaria,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2324" w:right="232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Magíster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344" w:right="234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Proaño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oapanta,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4;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Especialista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Cirugía.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382" w:right="1410"/>
      </w:pPr>
      <w:r>
        <w:rPr>
          <w:rFonts w:cs="Arial" w:hAnsi="Arial" w:eastAsia="Arial" w:ascii="Arial"/>
          <w:color w:val="363435"/>
          <w:spacing w:val="0"/>
          <w:w w:val="100"/>
          <w:position w:val="7"/>
          <w:sz w:val="11"/>
          <w:szCs w:val="11"/>
        </w:rPr>
        <w:t>1,2,3,</w:t>
      </w:r>
      <w:r>
        <w:rPr>
          <w:rFonts w:cs="Arial" w:hAnsi="Arial" w:eastAsia="Arial" w:ascii="Arial"/>
          <w:color w:val="363435"/>
          <w:spacing w:val="18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Docentes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Nutrición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Comunitaria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–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434" w:right="1380"/>
      </w:pPr>
      <w:r>
        <w:rPr>
          <w:rFonts w:cs="Arial" w:hAnsi="Arial" w:eastAsia="Arial" w:ascii="Arial"/>
          <w:i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i/>
          <w:color w:val="363435"/>
          <w:spacing w:val="15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Docente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Carrera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Nutrición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y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Salud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Comunitaria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–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Técnica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del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Norte;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Médico</w:t>
      </w:r>
      <w:r>
        <w:rPr>
          <w:rFonts w:cs="Arial" w:hAnsi="Arial" w:eastAsia="Arial" w:ascii="Arial"/>
          <w:i/>
          <w:color w:val="363435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-15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ratante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1417"/>
      </w:pP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San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-3"/>
          <w:w w:val="100"/>
          <w:sz w:val="20"/>
          <w:szCs w:val="20"/>
        </w:rPr>
        <w:t>V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icente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Paúl,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Ibarra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center"/>
        <w:spacing w:lineRule="auto" w:line="272"/>
        <w:ind w:left="4713" w:right="4713"/>
      </w:pPr>
      <w:hyperlink r:id="rId6">
        <w:r>
          <w:rPr>
            <w:rFonts w:cs="Arial" w:hAnsi="Arial" w:eastAsia="Arial" w:ascii="Arial"/>
            <w:i/>
            <w:color w:val="363435"/>
            <w:spacing w:val="0"/>
            <w:w w:val="100"/>
            <w:sz w:val="18"/>
            <w:szCs w:val="18"/>
          </w:rPr>
          <w:t>cmespin@utn.edu.ec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18"/>
            <w:szCs w:val="18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6"/>
            <w:position w:val="7"/>
            <w:sz w:val="11"/>
            <w:szCs w:val="11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6"/>
            <w:position w:val="7"/>
            <w:sz w:val="11"/>
            <w:szCs w:val="11"/>
          </w:rPr>
          <w:t> </w:t>
        </w:r>
      </w:hyperlink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18"/>
            <w:szCs w:val="18"/>
          </w:rPr>
          <w:t>iaperugachi@utn.edu.ec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18"/>
            <w:szCs w:val="18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6"/>
            <w:position w:val="7"/>
            <w:sz w:val="11"/>
            <w:szCs w:val="11"/>
          </w:rPr>
          <w:t>2</w:t>
        </w:r>
        <w:r>
          <w:rPr>
            <w:rFonts w:cs="Arial" w:hAnsi="Arial" w:eastAsia="Arial" w:ascii="Arial"/>
            <w:color w:val="363435"/>
            <w:spacing w:val="0"/>
            <w:w w:val="106"/>
            <w:position w:val="7"/>
            <w:sz w:val="11"/>
            <w:szCs w:val="11"/>
          </w:rPr>
          <w:t> 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18"/>
            <w:szCs w:val="18"/>
          </w:rPr>
          <w:t>jcfolleco@utn.edu.ec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18"/>
            <w:szCs w:val="18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6"/>
            <w:position w:val="7"/>
            <w:sz w:val="11"/>
            <w:szCs w:val="11"/>
          </w:rPr>
          <w:t>3</w:t>
        </w:r>
        <w:r>
          <w:rPr>
            <w:rFonts w:cs="Arial" w:hAnsi="Arial" w:eastAsia="Arial" w:ascii="Arial"/>
            <w:color w:val="363435"/>
            <w:spacing w:val="0"/>
            <w:w w:val="106"/>
            <w:position w:val="7"/>
            <w:sz w:val="11"/>
            <w:szCs w:val="11"/>
          </w:rPr>
          <w:t> 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18"/>
            <w:szCs w:val="18"/>
          </w:rPr>
          <w:t>drpedroproano@hotmail.com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18"/>
            <w:szCs w:val="18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6"/>
            <w:position w:val="7"/>
            <w:sz w:val="11"/>
            <w:szCs w:val="11"/>
          </w:rPr>
          <w:t>4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11"/>
            <w:szCs w:val="11"/>
          </w:rPr>
        </w:r>
      </w:hyperlink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1"/>
          <w:szCs w:val="11"/>
        </w:rPr>
        <w:jc w:val="center"/>
        <w:ind w:left="3773" w:right="3773"/>
      </w:pP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https://orcid.org/0000-0001-9549-0409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6"/>
          <w:position w:val="7"/>
          <w:sz w:val="11"/>
          <w:szCs w:val="11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center"/>
        <w:ind w:left="3762" w:right="3762"/>
      </w:pP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https://orcid.org/0000-0002-9278-103X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6"/>
          <w:position w:val="7"/>
          <w:sz w:val="11"/>
          <w:szCs w:val="11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center"/>
        <w:ind w:left="3773" w:right="3773"/>
      </w:pP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https://orcid.org/0000-0001-7415-0333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6"/>
          <w:position w:val="7"/>
          <w:sz w:val="11"/>
          <w:szCs w:val="11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center"/>
        <w:ind w:left="3773" w:right="3773"/>
        <w:sectPr>
          <w:pgMar w:footer="1369" w:header="0" w:top="1560" w:bottom="280" w:left="0" w:right="0"/>
          <w:footerReference w:type="default" r:id="rId4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https://orcid.org/0000-0002-7846-3991</w:t>
      </w: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6"/>
          <w:position w:val="7"/>
          <w:sz w:val="11"/>
          <w:szCs w:val="11"/>
        </w:rPr>
        <w:t>4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1"/>
          <w:szCs w:val="11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7pt;margin-top:14.1361pt;width:221.256pt;height:7.973pt;mso-position-horizontal-relative:page;mso-position-vertical-relative:paragraph;z-index:-2167" coordorigin="6089,283" coordsize="4425,159">
            <v:shape style="position:absolute;left:6129;top:324;width:4343;height:0" coordorigin="6129,324" coordsize="4343,0" path="m6129,324l10473,324e" filled="f" stroked="t" strokeweight="4.089pt" strokecolor="#D2363B">
              <v:path arrowok="t"/>
            </v:shape>
            <v:shape style="position:absolute;left:6129;top:421;width:4343;height:0" coordorigin="6129,421" coordsize="4343,0" path="m6129,421l10473,42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3"/>
          <w:szCs w:val="23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objetiv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relaciona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autopercepció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estado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nutriciona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estudiante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UTN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experimental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4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correlacional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realiz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evaluació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nutriciona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mediant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gras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Circunferenci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Cintur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Somatotipo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;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autopercepció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5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corporal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excluyero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embarazada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estudiante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discapacida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hall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72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Segú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64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tien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peso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défici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pes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32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exces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Segú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porcentaj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grasa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estad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nutriciona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óptimo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52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gras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indic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sobrepes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39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riesg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cardiovascula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segú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circunferenci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cintura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somatotipo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prevalent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meso</w:t>
      </w:r>
      <w:r>
        <w:rPr>
          <w:rFonts w:cs="Arial" w:hAnsi="Arial" w:eastAsia="Arial" w:ascii="Arial"/>
          <w:color w:val="363435"/>
          <w:spacing w:val="3"/>
          <w:w w:val="100"/>
          <w:sz w:val="23"/>
          <w:szCs w:val="23"/>
        </w:rPr>
        <w:t>-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endomorf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mesomorfo-endomorfo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autopercepció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refleja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varone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figur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que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señal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norma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(64%)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encuentr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estudiante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identifique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modelos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anatómico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señale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baj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varone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mayo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afinida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modelo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anatómic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corpulento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mientra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lineal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varone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tienen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alt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relació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segú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autoreport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autoperciben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u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acertadament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2,7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varone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ven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delgado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37,8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gordos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-15"/>
          <w:w w:val="100"/>
          <w:sz w:val="23"/>
          <w:szCs w:val="23"/>
        </w:rPr>
        <w:t>1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1,6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2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delgada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25,3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autopercibe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gordas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b/>
          <w:color w:val="363435"/>
          <w:spacing w:val="2"/>
          <w:w w:val="100"/>
          <w:sz w:val="23"/>
          <w:szCs w:val="23"/>
        </w:rPr>
        <w:t>Conclusión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grup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exist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relació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autopercepció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corpora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estado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nutriciona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determinad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</w:t>
      </w:r>
      <w:r>
        <w:rPr>
          <w:rFonts w:cs="Arial" w:hAnsi="Arial" w:eastAsia="Arial" w:ascii="Arial"/>
          <w:color w:val="363435"/>
          <w:spacing w:val="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3"/>
          <w:szCs w:val="23"/>
        </w:rPr>
        <w:t>antropometría.</w:t>
      </w:r>
      <w:r>
        <w:rPr>
          <w:rFonts w:cs="Arial" w:hAnsi="Arial" w:eastAsia="Arial" w:ascii="Arial"/>
          <w:color w:val="000000"/>
          <w:spacing w:val="0"/>
          <w:w w:val="100"/>
          <w:sz w:val="23"/>
          <w:szCs w:val="23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3"/>
          <w:szCs w:val="23"/>
        </w:rPr>
        <w:jc w:val="both"/>
        <w:spacing w:lineRule="auto" w:line="250"/>
        <w:ind w:left="1417" w:right="1378"/>
      </w:pPr>
      <w:r>
        <w:rPr>
          <w:rFonts w:cs="Arial" w:hAnsi="Arial" w:eastAsia="Arial" w:ascii="Arial"/>
          <w:b/>
          <w:color w:val="D2363B"/>
          <w:spacing w:val="0"/>
          <w:w w:val="100"/>
          <w:sz w:val="23"/>
          <w:szCs w:val="23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3"/>
          <w:szCs w:val="23"/>
        </w:rPr>
        <w:t>claves:</w:t>
      </w:r>
      <w:r>
        <w:rPr>
          <w:rFonts w:cs="Arial" w:hAnsi="Arial" w:eastAsia="Arial" w:ascii="Arial"/>
          <w:b/>
          <w:color w:val="D2363B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somatotipo,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sz w:val="23"/>
          <w:szCs w:val="23"/>
        </w:rPr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8pt;margin-top:14.2731pt;width:221.256pt;height:7.972pt;mso-position-horizontal-relative:page;mso-position-vertical-relative:paragraph;z-index:-2168" coordorigin="6089,285" coordsize="4425,159">
            <v:shape style="position:absolute;left:6129;top:326;width:4343;height:0" coordorigin="6129,326" coordsize="4343,0" path="m6129,326l10473,326e" filled="f" stroked="t" strokeweight="4.089pt" strokecolor="#D2363B">
              <v:path arrowok="t"/>
            </v:shape>
            <v:shape style="position:absolute;left:6129;top:424;width:4343;height:0" coordorigin="6129,424" coordsize="4343,0" path="m6129,424l10473,424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3"/>
          <w:szCs w:val="23"/>
        </w:rPr>
        <w:jc w:val="both"/>
        <w:spacing w:lineRule="auto" w:line="250"/>
        <w:ind w:left="1417" w:right="1378"/>
      </w:pP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objective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research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relate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self-perception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nutritional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status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UTN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students.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Non-experimental,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correlational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132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students.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Nutritional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evaluation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performed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using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BMI,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fat,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3"/>
          <w:szCs w:val="23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aist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Circumference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Somatotype;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self-perception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anatomical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models.</w:t>
      </w:r>
      <w:r>
        <w:rPr>
          <w:rFonts w:cs="Arial" w:hAnsi="Arial" w:eastAsia="Arial" w:ascii="Arial"/>
          <w:color w:val="363435"/>
          <w:spacing w:val="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Pregnant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women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students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with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physical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disabilities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were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excluded.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It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was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found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28%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men,</w:t>
      </w:r>
      <w:r>
        <w:rPr>
          <w:rFonts w:cs="Arial" w:hAnsi="Arial" w:eastAsia="Arial" w:ascii="Arial"/>
          <w:color w:val="363435"/>
          <w:spacing w:val="-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72%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women.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According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to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BMI,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64%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are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adequate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weight,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4%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are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underweight</w:t>
      </w:r>
      <w:r>
        <w:rPr>
          <w:rFonts w:cs="Arial" w:hAnsi="Arial" w:eastAsia="Arial" w:ascii="Arial"/>
          <w:color w:val="363435"/>
          <w:spacing w:val="26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2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32%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are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overweight.</w:t>
      </w:r>
      <w:r>
        <w:rPr>
          <w:rFonts w:cs="Arial" w:hAnsi="Arial" w:eastAsia="Arial" w:ascii="Arial"/>
          <w:color w:val="363435"/>
          <w:spacing w:val="-5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According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to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percentage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fat,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12%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optimal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nutritional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status,</w:t>
      </w:r>
      <w:r>
        <w:rPr>
          <w:rFonts w:cs="Arial" w:hAnsi="Arial" w:eastAsia="Arial" w:ascii="Arial"/>
          <w:color w:val="363435"/>
          <w:spacing w:val="8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52%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fat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that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indicates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overweight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obesit</w:t>
      </w:r>
      <w:r>
        <w:rPr>
          <w:rFonts w:cs="Arial" w:hAnsi="Arial" w:eastAsia="Arial" w:ascii="Arial"/>
          <w:color w:val="363435"/>
          <w:spacing w:val="-17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39%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cardiovascular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risk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according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to</w:t>
      </w:r>
      <w:r>
        <w:rPr>
          <w:rFonts w:cs="Arial" w:hAnsi="Arial" w:eastAsia="Arial" w:ascii="Arial"/>
          <w:color w:val="363435"/>
          <w:spacing w:val="-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waist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circumference.</w:t>
      </w:r>
      <w:r>
        <w:rPr>
          <w:rFonts w:cs="Arial" w:hAnsi="Arial" w:eastAsia="Arial" w:ascii="Arial"/>
          <w:color w:val="363435"/>
          <w:spacing w:val="-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prevalent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somatotype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meso-endomorph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mesomorph-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endomorph.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Self-perception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reflects: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women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identify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figure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indicates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BMI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(64%),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students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identify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anatomical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models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indicate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low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weight.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Males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greater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affinity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larger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anatomical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model,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while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women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more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linea</w:t>
      </w:r>
      <w:r>
        <w:rPr>
          <w:rFonts w:cs="Arial" w:hAnsi="Arial" w:eastAsia="Arial" w:ascii="Arial"/>
          <w:color w:val="363435"/>
          <w:spacing w:val="-12"/>
          <w:w w:val="100"/>
          <w:sz w:val="23"/>
          <w:szCs w:val="23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higher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BMI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relation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women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according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to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self-report.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women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perceive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their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more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accurately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than</w:t>
      </w:r>
      <w:r>
        <w:rPr>
          <w:rFonts w:cs="Arial" w:hAnsi="Arial" w:eastAsia="Arial" w:ascii="Arial"/>
          <w:color w:val="363435"/>
          <w:spacing w:val="34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men.</w:t>
      </w:r>
      <w:r>
        <w:rPr>
          <w:rFonts w:cs="Arial" w:hAnsi="Arial" w:eastAsia="Arial" w:ascii="Arial"/>
          <w:color w:val="000000"/>
          <w:spacing w:val="0"/>
          <w:w w:val="100"/>
          <w:sz w:val="23"/>
          <w:szCs w:val="23"/>
        </w:rPr>
      </w:r>
    </w:p>
    <w:p>
      <w:pPr>
        <w:rPr>
          <w:rFonts w:cs="Arial" w:hAnsi="Arial" w:eastAsia="Arial" w:ascii="Arial"/>
          <w:sz w:val="23"/>
          <w:szCs w:val="23"/>
        </w:rPr>
        <w:jc w:val="both"/>
        <w:spacing w:lineRule="auto" w:line="250"/>
        <w:ind w:left="1417" w:right="1378"/>
      </w:pP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2.7%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men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look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thinner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than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they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are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37.8%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look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fatte</w:t>
      </w:r>
      <w:r>
        <w:rPr>
          <w:rFonts w:cs="Arial" w:hAnsi="Arial" w:eastAsia="Arial" w:ascii="Arial"/>
          <w:color w:val="363435"/>
          <w:spacing w:val="-13"/>
          <w:w w:val="100"/>
          <w:sz w:val="23"/>
          <w:szCs w:val="23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-17"/>
          <w:w w:val="100"/>
          <w:sz w:val="23"/>
          <w:szCs w:val="23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1.6%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women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look</w:t>
      </w:r>
      <w:r>
        <w:rPr>
          <w:rFonts w:cs="Arial" w:hAnsi="Arial" w:eastAsia="Arial" w:ascii="Arial"/>
          <w:color w:val="363435"/>
          <w:spacing w:val="-11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thinner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than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they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are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25.3%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perceive</w:t>
      </w:r>
      <w:r>
        <w:rPr>
          <w:rFonts w:cs="Arial" w:hAnsi="Arial" w:eastAsia="Arial" w:ascii="Arial"/>
          <w:color w:val="363435"/>
          <w:spacing w:val="12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themselves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as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fatte</w:t>
      </w:r>
      <w:r>
        <w:rPr>
          <w:rFonts w:cs="Arial" w:hAnsi="Arial" w:eastAsia="Arial" w:ascii="Arial"/>
          <w:color w:val="363435"/>
          <w:spacing w:val="-13"/>
          <w:w w:val="100"/>
          <w:sz w:val="23"/>
          <w:szCs w:val="23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363435"/>
          <w:spacing w:val="12"/>
          <w:w w:val="100"/>
          <w:sz w:val="23"/>
          <w:szCs w:val="23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3"/>
          <w:szCs w:val="23"/>
        </w:rPr>
        <w:t>Conclusion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: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this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group</w:t>
      </w:r>
      <w:r>
        <w:rPr>
          <w:rFonts w:cs="Arial" w:hAnsi="Arial" w:eastAsia="Arial" w:ascii="Arial"/>
          <w:color w:val="363435"/>
          <w:spacing w:val="13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there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relationship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self-perception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image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nutritional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status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determined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anthropometr</w:t>
      </w:r>
      <w:r>
        <w:rPr>
          <w:rFonts w:cs="Arial" w:hAnsi="Arial" w:eastAsia="Arial" w:ascii="Arial"/>
          <w:color w:val="363435"/>
          <w:spacing w:val="-17"/>
          <w:w w:val="100"/>
          <w:sz w:val="23"/>
          <w:szCs w:val="23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3"/>
          <w:szCs w:val="23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3"/>
          <w:szCs w:val="23"/>
        </w:rPr>
        <w:jc w:val="both"/>
        <w:ind w:left="1417" w:right="1378"/>
      </w:pPr>
      <w:r>
        <w:rPr>
          <w:rFonts w:cs="Arial" w:hAnsi="Arial" w:eastAsia="Arial" w:ascii="Arial"/>
          <w:b/>
          <w:color w:val="D2363B"/>
          <w:spacing w:val="0"/>
          <w:w w:val="100"/>
          <w:sz w:val="23"/>
          <w:szCs w:val="23"/>
        </w:rPr>
        <w:t>Keywords:</w:t>
      </w:r>
      <w:r>
        <w:rPr>
          <w:rFonts w:cs="Arial" w:hAnsi="Arial" w:eastAsia="Arial" w:ascii="Arial"/>
          <w:b/>
          <w:color w:val="D2363B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nutritional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status,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mass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index,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fat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percentage,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somatotype,</w:t>
      </w:r>
      <w:r>
        <w:rPr>
          <w:rFonts w:cs="Arial" w:hAnsi="Arial" w:eastAsia="Arial" w:ascii="Arial"/>
          <w:color w:val="363435"/>
          <w:spacing w:val="20"/>
          <w:w w:val="100"/>
          <w:sz w:val="23"/>
          <w:szCs w:val="23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body</w:t>
      </w:r>
      <w:r>
        <w:rPr>
          <w:rFonts w:cs="Arial" w:hAnsi="Arial" w:eastAsia="Arial" w:ascii="Arial"/>
          <w:color w:val="000000"/>
          <w:spacing w:val="0"/>
          <w:w w:val="100"/>
          <w:sz w:val="23"/>
          <w:szCs w:val="23"/>
        </w:rPr>
      </w:r>
    </w:p>
    <w:p>
      <w:pPr>
        <w:rPr>
          <w:rFonts w:cs="Arial" w:hAnsi="Arial" w:eastAsia="Arial" w:ascii="Arial"/>
          <w:sz w:val="23"/>
          <w:szCs w:val="23"/>
        </w:rPr>
        <w:jc w:val="both"/>
        <w:spacing w:before="11"/>
        <w:ind w:left="1417" w:right="9763"/>
        <w:sectPr>
          <w:pgMar w:header="571" w:footer="1369" w:top="1360" w:bottom="280" w:left="0" w:right="0"/>
          <w:headerReference w:type="default" r:id="rId10"/>
          <w:footerReference w:type="default" r:id="rId11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2169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3"/>
          <w:szCs w:val="23"/>
        </w:rPr>
        <w:t>image.</w:t>
      </w:r>
      <w:r>
        <w:rPr>
          <w:rFonts w:cs="Arial" w:hAnsi="Arial" w:eastAsia="Arial" w:ascii="Arial"/>
          <w:color w:val="000000"/>
          <w:spacing w:val="0"/>
          <w:w w:val="100"/>
          <w:sz w:val="23"/>
          <w:szCs w:val="23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venido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cobrando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juventud,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necesariamente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claves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valoraciones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virtud,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entrelazados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configuración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representaciones,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percepciones,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distorsionada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insatisfecha,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sexos;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hallándose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combinada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(sobrepeso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65,5%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1,3%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delgadez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bidireccional,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autopercibe,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5,5%.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distorsión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footer="1562" w:header="571" w:top="1360" w:bottom="280" w:left="0" w:right="0"/>
          <w:footerReference w:type="default" r:id="rId1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extremidades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pict>
          <v:group style="position:absolute;margin-left:70.6161pt;margin-top:101.656pt;width:454.011pt;height:0.5pt;mso-position-horizontal-relative:page;mso-position-vertical-relative:paragraph;z-index:-2164" coordorigin="1412,2033" coordsize="9080,10">
            <v:shape style="position:absolute;left:1417;top:2038;width:5329;height:0" coordorigin="1417,2038" coordsize="5329,0" path="m1417,2038l6746,2038e" filled="f" stroked="t" strokeweight="0.5pt" strokecolor="#000000">
              <v:path arrowok="t"/>
            </v:shape>
            <v:shape style="position:absolute;left:6746;top:2038;width:3741;height:0" coordorigin="6746,2038" coordsize="3741,0" path="m6746,2038l10488,2038e" filled="f" stroked="t" strokeweight="0.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restringido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ISAK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fórmula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Forbes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Somatotipo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somatocarta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86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1497"/>
      </w:pPr>
      <w:r>
        <w:pict>
          <v:group style="position:absolute;margin-left:70.6161pt;margin-top:14.8299pt;width:454.011pt;height:0.5pt;mso-position-horizontal-relative:page;mso-position-vertical-relative:paragraph;z-index:-2163" coordorigin="1412,297" coordsize="9080,10">
            <v:shape style="position:absolute;left:1417;top:302;width:5329;height:0" coordorigin="1417,302" coordsize="5329,0" path="m1417,302l6746,302e" filled="f" stroked="t" strokeweight="0.5pt" strokecolor="#000000">
              <v:path arrowok="t"/>
            </v:shape>
            <v:shape style="position:absolute;left:6746;top:302;width:3741;height:0" coordorigin="6746,302" coordsize="3741,0" path="m6746,302l10488,302e" filled="f" stroked="t" strokeweight="0.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Categoría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                                                                           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alores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límite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IMC</w:t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71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insuficiente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                             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&lt;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18,5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7"/>
        <w:ind w:left="1497"/>
      </w:pP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Peso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normal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                                                                         </w:t>
      </w:r>
      <w:r>
        <w:rPr>
          <w:rFonts w:cs="Arial" w:hAnsi="Arial" w:eastAsia="Arial" w:ascii="Arial"/>
          <w:spacing w:val="51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18,5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24,9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7"/>
        <w:ind w:left="1497"/>
      </w:pP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Sobrepeso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grado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                                                                </w:t>
      </w:r>
      <w:r>
        <w:rPr>
          <w:rFonts w:cs="Arial" w:hAnsi="Arial" w:eastAsia="Arial" w:ascii="Arial"/>
          <w:spacing w:val="27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25,0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26,9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7"/>
        <w:ind w:left="1497"/>
      </w:pP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Sobrepeso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grado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II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(preobesidad)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                                        </w:t>
      </w:r>
      <w:r>
        <w:rPr>
          <w:rFonts w:cs="Arial" w:hAnsi="Arial" w:eastAsia="Arial" w:ascii="Arial"/>
          <w:spacing w:val="12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27,0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29,9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7"/>
        <w:ind w:left="1497"/>
      </w:pP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Obesidad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tipo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                                                                </w:t>
      </w:r>
      <w:r>
        <w:rPr>
          <w:rFonts w:cs="Arial" w:hAnsi="Arial" w:eastAsia="Arial" w:ascii="Arial"/>
          <w:spacing w:val="49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34,9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7"/>
        <w:ind w:left="1497"/>
      </w:pP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Obesidad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tipo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II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                                                               </w:t>
      </w:r>
      <w:r>
        <w:rPr>
          <w:rFonts w:cs="Arial" w:hAnsi="Arial" w:eastAsia="Arial" w:ascii="Arial"/>
          <w:spacing w:val="49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39,9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7"/>
        <w:ind w:left="1497"/>
      </w:pP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Obesidad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tipo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III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(mórbida)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                                              </w:t>
      </w:r>
      <w:r>
        <w:rPr>
          <w:rFonts w:cs="Arial" w:hAnsi="Arial" w:eastAsia="Arial" w:ascii="Arial"/>
          <w:spacing w:val="24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49,9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7"/>
        <w:ind w:left="1497"/>
      </w:pPr>
      <w:r>
        <w:pict>
          <v:group style="position:absolute;margin-left:70.3661pt;margin-top:17.1679pt;width:454.511pt;height:1pt;mso-position-horizontal-relative:page;mso-position-vertical-relative:paragraph;z-index:-2165" coordorigin="1407,343" coordsize="9090,20">
            <v:shape style="position:absolute;left:1417;top:353;width:5329;height:0" coordorigin="1417,353" coordsize="5329,0" path="m1417,353l6746,353e" filled="f" stroked="t" strokeweight="1pt" strokecolor="#363435">
              <v:path arrowok="t"/>
            </v:shape>
            <v:shape style="position:absolute;left:6746;top:353;width:3741;height:0" coordorigin="6746,353" coordsize="3741,0" path="m6746,353l10488,353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Obesidad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tipo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IV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(extrema)</w:t>
      </w:r>
      <w:r>
        <w:rPr>
          <w:rFonts w:cs="Arial" w:hAnsi="Arial" w:eastAsia="Arial" w:ascii="Arial"/>
          <w:spacing w:val="0"/>
          <w:w w:val="100"/>
          <w:position w:val="1"/>
          <w:sz w:val="20"/>
          <w:szCs w:val="20"/>
        </w:rPr>
        <w:t>                                               </w:t>
      </w:r>
      <w:r>
        <w:rPr>
          <w:rFonts w:cs="Arial" w:hAnsi="Arial" w:eastAsia="Arial" w:ascii="Arial"/>
          <w:spacing w:val="2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&gt;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50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23" w:right="162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528" w:right="552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2608" w:right="2609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609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Sexo</w:t>
            </w:r>
          </w:p>
        </w:tc>
        <w:tc>
          <w:tcPr>
            <w:tcW w:w="1954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graso</w:t>
            </w:r>
          </w:p>
        </w:tc>
        <w:tc>
          <w:tcPr>
            <w:tcW w:w="3507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Categorías</w:t>
            </w:r>
          </w:p>
        </w:tc>
      </w:tr>
      <w:tr>
        <w:trPr>
          <w:trHeight w:val="311" w:hRule="exact"/>
        </w:trPr>
        <w:tc>
          <w:tcPr>
            <w:tcW w:w="3609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54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&lt;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8%</w:t>
            </w:r>
          </w:p>
        </w:tc>
        <w:tc>
          <w:tcPr>
            <w:tcW w:w="350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Delgado</w:t>
            </w:r>
          </w:p>
        </w:tc>
      </w:tr>
      <w:tr>
        <w:trPr>
          <w:trHeight w:val="628" w:hRule="exact"/>
        </w:trPr>
        <w:tc>
          <w:tcPr>
            <w:tcW w:w="36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9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Hombres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9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8,1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15,9%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16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20,9%</w:t>
            </w:r>
          </w:p>
        </w:tc>
        <w:tc>
          <w:tcPr>
            <w:tcW w:w="35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Óptimo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1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Ligero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sobrepeso</w:t>
            </w:r>
          </w:p>
        </w:tc>
      </w:tr>
      <w:tr>
        <w:trPr>
          <w:trHeight w:val="304" w:hRule="exact"/>
        </w:trPr>
        <w:tc>
          <w:tcPr>
            <w:tcW w:w="36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24,9%</w:t>
            </w:r>
          </w:p>
        </w:tc>
        <w:tc>
          <w:tcPr>
            <w:tcW w:w="35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5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Sobrepeso</w:t>
            </w:r>
          </w:p>
        </w:tc>
      </w:tr>
      <w:tr>
        <w:trPr>
          <w:trHeight w:val="300" w:hRule="exact"/>
        </w:trPr>
        <w:tc>
          <w:tcPr>
            <w:tcW w:w="36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54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&gt;25</w:t>
            </w:r>
          </w:p>
        </w:tc>
        <w:tc>
          <w:tcPr>
            <w:tcW w:w="3507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Obesidad</w:t>
            </w:r>
          </w:p>
        </w:tc>
      </w:tr>
      <w:tr>
        <w:trPr>
          <w:trHeight w:val="311" w:hRule="exact"/>
        </w:trPr>
        <w:tc>
          <w:tcPr>
            <w:tcW w:w="36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54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&lt;15%</w:t>
            </w:r>
          </w:p>
        </w:tc>
        <w:tc>
          <w:tcPr>
            <w:tcW w:w="3507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Delgada</w:t>
            </w:r>
          </w:p>
        </w:tc>
      </w:tr>
      <w:tr>
        <w:trPr>
          <w:trHeight w:val="627" w:hRule="exact"/>
        </w:trPr>
        <w:tc>
          <w:tcPr>
            <w:tcW w:w="36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1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Mujeres</w:t>
            </w:r>
          </w:p>
        </w:tc>
        <w:tc>
          <w:tcPr>
            <w:tcW w:w="19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20,9%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25,9%</w:t>
            </w:r>
          </w:p>
        </w:tc>
        <w:tc>
          <w:tcPr>
            <w:tcW w:w="35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Óptimo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1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Ligero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sobrepeso</w:t>
            </w:r>
          </w:p>
        </w:tc>
      </w:tr>
      <w:tr>
        <w:trPr>
          <w:trHeight w:val="306" w:hRule="exact"/>
        </w:trPr>
        <w:tc>
          <w:tcPr>
            <w:tcW w:w="36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26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31,9%</w:t>
            </w:r>
          </w:p>
        </w:tc>
        <w:tc>
          <w:tcPr>
            <w:tcW w:w="35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Sobrepeso</w:t>
            </w:r>
          </w:p>
        </w:tc>
      </w:tr>
      <w:tr>
        <w:trPr>
          <w:trHeight w:val="305" w:hRule="exact"/>
        </w:trPr>
        <w:tc>
          <w:tcPr>
            <w:tcW w:w="3609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/>
        </w:tc>
        <w:tc>
          <w:tcPr>
            <w:tcW w:w="1954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&gt;32%</w:t>
            </w:r>
          </w:p>
        </w:tc>
        <w:tc>
          <w:tcPr>
            <w:tcW w:w="350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Obesidad</w:t>
            </w:r>
          </w:p>
        </w:tc>
      </w:tr>
    </w:tbl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4741" w:right="474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Forbes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circunferencia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pgMar w:footer="1369" w:header="571" w:top="1360" w:bottom="280" w:left="0" w:right="0"/>
          <w:footerReference w:type="default" r:id="rId13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216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5099" w:right="1725" w:hanging="3333"/>
      </w:pPr>
      <w:r>
        <w:pict>
          <v:group style="position:absolute;margin-left:70.6161pt;margin-top:45.5059pt;width:454.044pt;height:0.5pt;mso-position-horizontal-relative:page;mso-position-vertical-relative:paragraph;z-index:-2161" coordorigin="1412,910" coordsize="9081,10">
            <v:shape style="position:absolute;left:1417;top:915;width:2476;height:0" coordorigin="1417,915" coordsize="2476,0" path="m1417,915l3893,915e" filled="f" stroked="t" strokeweight="0.5pt" strokecolor="#000000">
              <v:path arrowok="t"/>
            </v:shape>
            <v:shape style="position:absolute;left:3893;top:915;width:3156;height:0" coordorigin="3893,915" coordsize="3156,0" path="m3893,915l7049,915e" filled="f" stroked="t" strokeweight="0.5pt" strokecolor="#000000">
              <v:path arrowok="t"/>
            </v:shape>
            <v:shape style="position:absolute;left:7049;top:915;width:3439;height:0" coordorigin="7049,915" coordsize="3439,0" path="m7049,915l10488,915e" filled="f" stroked="t" strokeweight="0.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74"/>
          <w:pgMar w:footer="1562" w:header="571" w:top="1360" w:bottom="280" w:left="0" w:right="0"/>
          <w:footerReference w:type="default" r:id="rId14"/>
          <w:pgSz w:w="11920" w:h="1684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3960" w:val="left"/>
        </w:tabs>
        <w:jc w:val="left"/>
        <w:spacing w:before="93" w:lineRule="auto" w:line="164"/>
        <w:ind w:left="3973" w:right="-48" w:hanging="2476"/>
      </w:pPr>
      <w:r>
        <w:pict>
          <v:group style="position:absolute;margin-left:70.6161pt;margin-top:26.8346pt;width:454.044pt;height:0.5pt;mso-position-horizontal-relative:page;mso-position-vertical-relative:paragraph;z-index:-2160" coordorigin="1412,537" coordsize="9081,10">
            <v:shape style="position:absolute;left:1417;top:542;width:2476;height:0" coordorigin="1417,542" coordsize="2476,0" path="m1417,542l3893,542e" filled="f" stroked="t" strokeweight="0.5pt" strokecolor="#000000">
              <v:path arrowok="t"/>
            </v:shape>
            <v:shape style="position:absolute;left:3893;top:542;width:3156;height:0" coordorigin="3893,542" coordsize="3156,0" path="m3893,542l7049,542e" filled="f" stroked="t" strokeweight="0.5pt" strokecolor="#000000">
              <v:path arrowok="t"/>
            </v:shape>
            <v:shape style="position:absolute;left:7049;top:542;width:3439;height:0" coordorigin="7049,542" coordsize="3439,0" path="m7049,542l10488,542e" filled="f" stroked="t" strokeweight="0.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2"/>
          <w:sz w:val="20"/>
          <w:szCs w:val="20"/>
        </w:rPr>
        <w:t>Sexo</w:t>
        <w:tab/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Riesgo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cardiovascular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aumentado</w:t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auto" w:line="250"/>
        <w:ind w:right="2342"/>
        <w:sectPr>
          <w:type w:val="continuous"/>
          <w:pgSz w:w="11920" w:h="16840"/>
          <w:pgMar w:top="1560" w:bottom="280" w:left="0" w:right="0"/>
          <w:cols w:num="2" w:equalWidth="off">
            <w:col w:w="5941" w:space="1188"/>
            <w:col w:w="4791"/>
          </w:cols>
        </w:sectPr>
      </w:pPr>
      <w:r>
        <w:br w:type="column"/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Riesgo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cardiovascular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muy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aumentado</w:t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73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</w:t>
      </w:r>
      <w:r>
        <w:rPr>
          <w:rFonts w:cs="Arial" w:hAnsi="Arial" w:eastAsia="Arial" w:ascii="Arial"/>
          <w:color w:val="363435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≥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94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cm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                                          </w:t>
      </w:r>
      <w:r>
        <w:rPr>
          <w:rFonts w:cs="Arial" w:hAnsi="Arial" w:eastAsia="Arial" w:ascii="Arial"/>
          <w:color w:val="363435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≥102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cm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3"/>
        <w:ind w:left="1497"/>
      </w:pPr>
      <w:r>
        <w:pict>
          <v:group style="position:absolute;margin-left:70.3661pt;margin-top:17.0299pt;width:454.544pt;height:1pt;mso-position-horizontal-relative:page;mso-position-vertical-relative:paragraph;z-index:-2162" coordorigin="1407,341" coordsize="9091,20">
            <v:shape style="position:absolute;left:1417;top:351;width:2476;height:0" coordorigin="1417,351" coordsize="2476,0" path="m1417,351l3893,351e" filled="f" stroked="t" strokeweight="1pt" strokecolor="#363435">
              <v:path arrowok="t"/>
            </v:shape>
            <v:shape style="position:absolute;left:3893;top:351;width:3156;height:0" coordorigin="3893,351" coordsize="3156,0" path="m3893,351l7049,351e" filled="f" stroked="t" strokeweight="1pt" strokecolor="#363435">
              <v:path arrowok="t"/>
            </v:shape>
            <v:shape style="position:absolute;left:7049;top:351;width:3439;height:0" coordorigin="7049,351" coordsize="3439,0" path="m7049,351l10488,351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Mujeres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                          </w:t>
      </w:r>
      <w:r>
        <w:rPr>
          <w:rFonts w:cs="Arial" w:hAnsi="Arial" w:eastAsia="Arial" w:ascii="Arial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80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                                       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≥88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cm</w:t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20" w:right="362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propusieron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et.al.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indagó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autopercibida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detallan: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787"/>
      </w:pPr>
      <w:r>
        <w:pict>
          <v:shape type="#_x0000_t75" style="width:216.55pt;height:137.95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3351" w:right="335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841"/>
      </w:pPr>
      <w:r>
        <w:pict>
          <v:shape type="#_x0000_t75" style="width:211.15pt;height:148.6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3467" w:right="346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type w:val="continuous"/>
          <w:pgSz w:w="11920" w:h="16840"/>
          <w:pgMar w:top="1560" w:bottom="280" w:left="0" w:right="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almacenados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desviación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intervalos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nominales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ordinales;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Pearson.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153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sociodemográficos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investigados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UTN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32"/>
        <w:ind w:left="1497" w:right="9874"/>
      </w:pPr>
      <w:r>
        <w:pict>
          <v:group style="position:absolute;margin-left:70.3661pt;margin-top:-0.590429pt;width:454.543pt;height:1pt;mso-position-horizontal-relative:page;mso-position-vertical-relative:paragraph;z-index:-2158" coordorigin="1407,-12" coordsize="9091,20">
            <v:shape style="position:absolute;left:1417;top:-2;width:4328;height:0" coordorigin="1417,-2" coordsize="4328,0" path="m1417,-2l5745,-2e" filled="f" stroked="t" strokeweight="1pt" strokecolor="#363435">
              <v:path arrowok="t"/>
            </v:shape>
            <v:shape style="position:absolute;left:5745;top:-2;width:2022;height:0" coordorigin="5745,-2" coordsize="2022,0" path="m5745,-2l7767,-2e" filled="f" stroked="t" strokeweight="1pt" strokecolor="#363435">
              <v:path arrowok="t"/>
            </v:shape>
            <v:shape style="position:absolute;left:7767;top:-2;width:2721;height:0" coordorigin="7767,-2" coordsize="2721,0" path="m7767,-2l10488,-2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418"/>
        <w:ind w:left="1497" w:right="3397"/>
      </w:pPr>
      <w:r>
        <w:pict>
          <v:group style="position:absolute;margin-left:70.6161pt;margin-top:42.2136pt;width:454.043pt;height:0.5pt;mso-position-horizontal-relative:page;mso-position-vertical-relative:paragraph;z-index:-2156" coordorigin="1412,844" coordsize="9081,10">
            <v:shape style="position:absolute;left:1417;top:849;width:4328;height:0" coordorigin="1417,849" coordsize="4328,0" path="m1417,849l5745,849e" filled="f" stroked="t" strokeweight="0.5pt" strokecolor="#363435">
              <v:path arrowok="t"/>
            </v:shape>
            <v:shape style="position:absolute;left:5745;top:849;width:2022;height:0" coordorigin="5745,849" coordsize="2022,0" path="m5745,849l7767,849e" filled="f" stroked="t" strokeweight="0.5pt" strokecolor="#363435">
              <v:path arrowok="t"/>
            </v:shape>
            <v:shape style="position:absolute;left:7767;top:849;width:2721;height:0" coordorigin="7767,849" coordsize="2721,0" path="m7767,849l10488,849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Mujer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                              </w:t>
      </w:r>
      <w:r>
        <w:rPr>
          <w:rFonts w:cs="Arial" w:hAnsi="Arial" w:eastAsia="Arial" w:ascii="Arial"/>
          <w:color w:val="363435"/>
          <w:spacing w:val="5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95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71,9%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Hombre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                           </w:t>
      </w:r>
      <w:r>
        <w:rPr>
          <w:rFonts w:cs="Arial" w:hAnsi="Arial" w:eastAsia="Arial" w:ascii="Arial"/>
          <w:color w:val="363435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37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28,0%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edad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26"/>
        <w:ind w:left="1497" w:right="3402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                   </w:t>
      </w:r>
      <w:r>
        <w:rPr>
          <w:rFonts w:cs="Arial" w:hAnsi="Arial" w:eastAsia="Arial" w:ascii="Arial"/>
          <w:color w:val="363435"/>
          <w:spacing w:val="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</w:t>
      </w:r>
      <w:r>
        <w:rPr>
          <w:rFonts w:cs="Arial" w:hAnsi="Arial" w:eastAsia="Arial" w:ascii="Arial"/>
          <w:color w:val="363435"/>
          <w:spacing w:val="2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83,3%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440"/>
        <w:ind w:left="1497" w:right="3397"/>
      </w:pPr>
      <w:r>
        <w:pict>
          <v:group style="position:absolute;margin-left:70.3661pt;margin-top:43.7788pt;width:454.543pt;height:1pt;mso-position-horizontal-relative:page;mso-position-vertical-relative:paragraph;z-index:-2157" coordorigin="1407,876" coordsize="9091,20">
            <v:shape style="position:absolute;left:1417;top:886;width:4328;height:0" coordorigin="1417,886" coordsize="4328,0" path="m1417,886l5745,886e" filled="f" stroked="t" strokeweight="1pt" strokecolor="#363435">
              <v:path arrowok="t"/>
            </v:shape>
            <v:shape style="position:absolute;left:5745;top:886;width:2022;height:0" coordorigin="5745,886" coordsize="2022,0" path="m5745,886l7767,886e" filled="f" stroked="t" strokeweight="1pt" strokecolor="#363435">
              <v:path arrowok="t"/>
            </v:shape>
            <v:shape style="position:absolute;left:7767;top:886;width:2721;height:0" coordorigin="7767,886" coordsize="2721,0" path="m7767,886l10488,886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                   </w:t>
      </w:r>
      <w:r>
        <w:rPr>
          <w:rFonts w:cs="Arial" w:hAnsi="Arial" w:eastAsia="Arial" w:ascii="Arial"/>
          <w:color w:val="363435"/>
          <w:spacing w:val="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</w:t>
      </w:r>
      <w:r>
        <w:rPr>
          <w:rFonts w:cs="Arial" w:hAnsi="Arial" w:eastAsia="Arial" w:ascii="Arial"/>
          <w:color w:val="363435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14,4%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                             </w:t>
      </w:r>
      <w:r>
        <w:rPr>
          <w:rFonts w:cs="Arial" w:hAnsi="Arial" w:eastAsia="Arial" w:ascii="Arial"/>
          <w:color w:val="363435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2,3%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132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investigados,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71,9%;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20,9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26" w:right="1385"/>
      </w:pPr>
      <w:r>
        <w:pict>
          <v:group style="position:absolute;margin-left:70.6161pt;margin-top:44.056pt;width:454.043pt;height:0.5pt;mso-position-horizontal-relative:page;mso-position-vertical-relative:paragraph;z-index:-2155" coordorigin="1412,881" coordsize="9081,10">
            <v:shape style="position:absolute;left:1417;top:886;width:4611;height:0" coordorigin="1417,886" coordsize="4611,0" path="m1417,886l6028,886e" filled="f" stroked="t" strokeweight="0.5pt" strokecolor="#000000">
              <v:path arrowok="t"/>
            </v:shape>
            <v:shape style="position:absolute;left:6028;top:886;width:753;height:0" coordorigin="6028,886" coordsize="753,0" path="m6028,886l6782,886e" filled="f" stroked="t" strokeweight="0.5pt" strokecolor="#000000">
              <v:path arrowok="t"/>
            </v:shape>
            <v:shape style="position:absolute;left:6782;top:886;width:796;height:0" coordorigin="6782,886" coordsize="796,0" path="m6782,886l7578,886e" filled="f" stroked="t" strokeweight="0.5pt" strokecolor="#000000">
              <v:path arrowok="t"/>
            </v:shape>
            <v:shape style="position:absolute;left:7578;top:886;width:718;height:0" coordorigin="7578,886" coordsize="718,0" path="m7578,886l8296,886e" filled="f" stroked="t" strokeweight="0.5pt" strokecolor="#000000">
              <v:path arrowok="t"/>
            </v:shape>
            <v:shape style="position:absolute;left:8296;top:886;width:763;height:0" coordorigin="8296,886" coordsize="763,0" path="m8296,886l9059,886e" filled="f" stroked="t" strokeweight="0.5pt" strokecolor="#000000">
              <v:path arrowok="t"/>
            </v:shape>
            <v:shape style="position:absolute;left:9059;top:886;width:541;height:0" coordorigin="9059,886" coordsize="541,0" path="m9059,886l9600,886e" filled="f" stroked="t" strokeweight="0.5pt" strokecolor="#000000">
              <v:path arrowok="t"/>
            </v:shape>
            <v:shape style="position:absolute;left:9600;top:886;width:888;height:0" coordorigin="9600,886" coordsize="888,0" path="m9600,886l10488,886e" filled="f" stroked="t" strokeweight="0.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 w:lineRule="exact" w:line="260"/>
        <w:ind w:left="5021" w:right="5021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UTN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71" w:footer="1562" w:top="1360" w:bottom="280" w:left="0" w:right="0"/>
          <w:pgSz w:w="11920" w:h="1684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 w:lineRule="auto" w:line="250"/>
        <w:ind w:left="1497" w:right="-38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anatómico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exact" w:line="240"/>
        <w:sectPr>
          <w:type w:val="continuous"/>
          <w:pgSz w:w="11920" w:h="16840"/>
          <w:pgMar w:top="1560" w:bottom="280" w:left="0" w:right="0"/>
          <w:cols w:num="2" w:equalWidth="off">
            <w:col w:w="5790" w:space="318"/>
            <w:col w:w="5812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Mujer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              </w:t>
      </w:r>
      <w:r>
        <w:rPr>
          <w:rFonts w:cs="Arial" w:hAnsi="Arial" w:eastAsia="Arial" w:ascii="Arial"/>
          <w:color w:val="363435"/>
          <w:spacing w:val="24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Hombre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          </w:t>
      </w:r>
      <w:r>
        <w:rPr>
          <w:rFonts w:cs="Arial" w:hAnsi="Arial" w:eastAsia="Arial" w:ascii="Arial"/>
          <w:color w:val="363435"/>
          <w:spacing w:val="28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2"/>
          <w:szCs w:val="22"/>
        </w:rPr>
        <w:t>otal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4"/>
          <w:szCs w:val="4"/>
        </w:rPr>
        <w:jc w:val="left"/>
        <w:spacing w:before="9" w:lineRule="exact" w:line="40"/>
      </w:pPr>
      <w:r>
        <w:rPr>
          <w:sz w:val="4"/>
          <w:szCs w:val="4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23" w:hRule="exact"/>
        </w:trPr>
        <w:tc>
          <w:tcPr>
            <w:tcW w:w="294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22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72"/>
              <w:ind w:right="2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2"/>
              <w:ind w:left="2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2"/>
              <w:ind w:left="18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3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2"/>
              <w:ind w:left="2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2"/>
              <w:ind w:left="1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9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2"/>
              <w:ind w:left="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8" w:hRule="exact"/>
        </w:trPr>
        <w:tc>
          <w:tcPr>
            <w:tcW w:w="2948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Normal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34"/>
              <w:ind w:right="25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65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2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66,3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8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31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2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45,9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1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60,6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62" w:hRule="exact"/>
        </w:trPr>
        <w:tc>
          <w:tcPr>
            <w:tcW w:w="29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2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Sobrepeso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92"/>
              <w:ind w:right="25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2"/>
              <w:ind w:left="2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2"/>
              <w:ind w:left="18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2"/>
              <w:ind w:left="2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2"/>
              <w:ind w:left="1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2"/>
              <w:ind w:left="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463" w:hRule="exact"/>
        </w:trPr>
        <w:tc>
          <w:tcPr>
            <w:tcW w:w="29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Obesidad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93"/>
              <w:ind w:right="25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3"/>
              <w:ind w:left="2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3"/>
              <w:ind w:left="18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3"/>
              <w:ind w:left="2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3"/>
              <w:ind w:left="1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3"/>
              <w:ind w:left="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1" w:hRule="exact"/>
        </w:trPr>
        <w:tc>
          <w:tcPr>
            <w:tcW w:w="29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4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Obesidad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spacing w:before="94"/>
              <w:ind w:right="37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4"/>
              <w:ind w:left="2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4"/>
              <w:ind w:left="18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4"/>
              <w:ind w:left="2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4"/>
              <w:ind w:left="1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4"/>
              <w:ind w:left="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90" w:hRule="exact"/>
        </w:trPr>
        <w:tc>
          <w:tcPr>
            <w:tcW w:w="2948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right"/>
              <w:ind w:right="25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72,0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8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31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28,0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16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95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  <w:sectPr>
          <w:type w:val="continuous"/>
          <w:pgSz w:w="11920" w:h="16840"/>
          <w:pgMar w:top="1560" w:bottom="280" w:left="0" w:right="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2159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(61%),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identifiquen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corpulento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lineal.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autoreporte,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5486" w:right="1572" w:hanging="3873"/>
      </w:pPr>
      <w:r>
        <w:pict>
          <v:group style="position:absolute;margin-left:70.3661pt;margin-top:44.3059pt;width:453.897pt;height:1pt;mso-position-horizontal-relative:page;mso-position-vertical-relative:paragraph;z-index:-2154" coordorigin="1407,886" coordsize="9078,20">
            <v:shape style="position:absolute;left:1417;top:896;width:1739;height:0" coordorigin="1417,896" coordsize="1739,0" path="m1417,896l3156,896e" filled="f" stroked="t" strokeweight="1pt" strokecolor="#363435">
              <v:path arrowok="t"/>
            </v:shape>
            <v:shape style="position:absolute;left:3156;top:896;width:586;height:0" coordorigin="3156,896" coordsize="586,0" path="m3156,896l3742,896e" filled="f" stroked="t" strokeweight="1pt" strokecolor="#363435">
              <v:path arrowok="t"/>
            </v:shape>
            <v:shape style="position:absolute;left:3742;top:896;width:680;height:0" coordorigin="3742,896" coordsize="680,0" path="m3742,896l4422,896e" filled="f" stroked="t" strokeweight="1pt" strokecolor="#363435">
              <v:path arrowok="t"/>
            </v:shape>
            <v:shape style="position:absolute;left:4422;top:896;width:624;height:0" coordorigin="4422,896" coordsize="624,0" path="m4422,896l5046,896e" filled="f" stroked="t" strokeweight="1pt" strokecolor="#363435">
              <v:path arrowok="t"/>
            </v:shape>
            <v:shape style="position:absolute;left:5046;top:896;width:586;height:0" coordorigin="5046,896" coordsize="586,0" path="m5046,896l5631,896e" filled="f" stroked="t" strokeweight="1pt" strokecolor="#363435">
              <v:path arrowok="t"/>
            </v:shape>
            <v:shape style="position:absolute;left:5631;top:896;width:473;height:0" coordorigin="5631,896" coordsize="473,0" path="m5631,896l6104,896e" filled="f" stroked="t" strokeweight="1pt" strokecolor="#363435">
              <v:path arrowok="t"/>
            </v:shape>
            <v:shape style="position:absolute;left:6104;top:896;width:709;height:0" coordorigin="6104,896" coordsize="709,0" path="m6104,896l6813,896e" filled="f" stroked="t" strokeweight="1pt" strokecolor="#363435">
              <v:path arrowok="t"/>
            </v:shape>
            <v:shape style="position:absolute;left:6813;top:896;width:613;height:0" coordorigin="6813,896" coordsize="613,0" path="m6813,896l7427,896e" filled="f" stroked="t" strokeweight="1pt" strokecolor="#363435">
              <v:path arrowok="t"/>
            </v:shape>
            <v:shape style="position:absolute;left:7427;top:896;width:709;height:0" coordorigin="7427,896" coordsize="709,0" path="m7427,896l8136,896e" filled="f" stroked="t" strokeweight="1pt" strokecolor="#363435">
              <v:path arrowok="t"/>
            </v:shape>
            <v:shape style="position:absolute;left:8136;top:896;width:483;height:0" coordorigin="8136,896" coordsize="483,0" path="m8136,896l8619,896e" filled="f" stroked="t" strokeweight="1pt" strokecolor="#363435">
              <v:path arrowok="t"/>
            </v:shape>
            <v:shape style="position:absolute;left:8619;top:896;width:667;height:0" coordorigin="8619,896" coordsize="667,0" path="m8619,896l9286,896e" filled="f" stroked="t" strokeweight="1pt" strokecolor="#363435">
              <v:path arrowok="t"/>
            </v:shape>
            <v:shape style="position:absolute;left:9286;top:896;width:465;height:0" coordorigin="9286,896" coordsize="465,0" path="m9286,896l9751,896e" filled="f" stroked="t" strokeweight="1pt" strokecolor="#363435">
              <v:path arrowok="t"/>
            </v:shape>
            <v:shape style="position:absolute;left:9751;top:896;width:724;height:0" coordorigin="9751,896" coordsize="724,0" path="m9751,896l10475,896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5" w:lineRule="exact" w:line="280"/>
        <w:sectPr>
          <w:pgMar w:header="571" w:footer="1562" w:top="1360" w:bottom="280" w:left="0" w:right="0"/>
          <w:pgSz w:w="11920" w:h="16840"/>
        </w:sectPr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1497" w:right="-50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Autopercepción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sectPr>
          <w:type w:val="continuous"/>
          <w:pgSz w:w="11920" w:h="16840"/>
          <w:pgMar w:top="1560" w:bottom="280" w:left="0" w:right="0"/>
          <w:cols w:num="2" w:equalWidth="off">
            <w:col w:w="2888" w:space="348"/>
            <w:col w:w="8684"/>
          </w:cols>
        </w:sectPr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IMC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4" w:lineRule="auto" w:line="250"/>
        <w:ind w:left="1497" w:right="-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anatómico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0" w:lineRule="exact" w:line="180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position w:val="-4"/>
          <w:sz w:val="20"/>
          <w:szCs w:val="20"/>
        </w:rPr>
        <w:t>Peso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80"/>
        <w:ind w:right="-68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insuficiente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</w:t>
      </w:r>
      <w:r>
        <w:rPr>
          <w:rFonts w:cs="Arial" w:hAnsi="Arial" w:eastAsia="Arial" w:ascii="Arial"/>
          <w:color w:val="363435"/>
          <w:spacing w:val="4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Normal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0" w:lineRule="exact" w:line="180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position w:val="-4"/>
          <w:sz w:val="20"/>
          <w:szCs w:val="20"/>
        </w:rPr>
        <w:t>Sobrepeso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80"/>
        <w:sectPr>
          <w:type w:val="continuous"/>
          <w:pgSz w:w="11920" w:h="16840"/>
          <w:pgMar w:top="1560" w:bottom="280" w:left="0" w:right="0"/>
          <w:cols w:num="3" w:equalWidth="off">
            <w:col w:w="2754" w:space="482"/>
            <w:col w:w="1911" w:space="564"/>
            <w:col w:w="6209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         </w:t>
      </w:r>
      <w:r>
        <w:rPr>
          <w:rFonts w:cs="Arial" w:hAnsi="Arial" w:eastAsia="Arial" w:ascii="Arial"/>
          <w:color w:val="363435"/>
          <w:spacing w:val="1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Preobesidad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position w:val="1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  </w:t>
      </w:r>
      <w:r>
        <w:rPr>
          <w:rFonts w:cs="Arial" w:hAnsi="Arial" w:eastAsia="Arial" w:ascii="Arial"/>
          <w:color w:val="363435"/>
          <w:spacing w:val="17"/>
          <w:w w:val="100"/>
          <w:position w:val="1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position w:val="11"/>
          <w:sz w:val="20"/>
          <w:szCs w:val="20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otal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93" w:hRule="exact"/>
        </w:trPr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hombres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25" w:type="dxa"/>
            <w:gridSpan w:val="1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60"/>
              <w:ind w:left="3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</w:t>
            </w:r>
            <w:r>
              <w:rPr>
                <w:rFonts w:cs="Arial" w:hAnsi="Arial" w:eastAsia="Arial" w:ascii="Arial"/>
                <w:color w:val="363435"/>
                <w:spacing w:val="2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 </w:t>
            </w:r>
            <w:r>
              <w:rPr>
                <w:rFonts w:cs="Arial" w:hAnsi="Arial" w:eastAsia="Arial" w:ascii="Arial"/>
                <w:color w:val="363435"/>
                <w:spacing w:val="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</w:t>
            </w:r>
            <w:r>
              <w:rPr>
                <w:rFonts w:cs="Arial" w:hAnsi="Arial" w:eastAsia="Arial" w:ascii="Arial"/>
                <w:color w:val="363435"/>
                <w:spacing w:val="1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</w:t>
            </w:r>
            <w:r>
              <w:rPr>
                <w:rFonts w:cs="Arial" w:hAnsi="Arial" w:eastAsia="Arial" w:ascii="Arial"/>
                <w:color w:val="363435"/>
                <w:spacing w:val="2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</w:t>
            </w:r>
            <w:r>
              <w:rPr>
                <w:rFonts w:cs="Arial" w:hAnsi="Arial" w:eastAsia="Arial" w:ascii="Arial"/>
                <w:color w:val="363435"/>
                <w:spacing w:val="27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 </w:t>
            </w:r>
            <w:r>
              <w:rPr>
                <w:rFonts w:cs="Arial" w:hAnsi="Arial" w:eastAsia="Arial" w:ascii="Arial"/>
                <w:color w:val="363435"/>
                <w:spacing w:val="3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</w:t>
            </w:r>
            <w:r>
              <w:rPr>
                <w:rFonts w:cs="Arial" w:hAnsi="Arial" w:eastAsia="Arial" w:ascii="Arial"/>
                <w:color w:val="363435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 </w:t>
            </w:r>
            <w:r>
              <w:rPr>
                <w:rFonts w:cs="Arial" w:hAnsi="Arial" w:eastAsia="Arial" w:ascii="Arial"/>
                <w:color w:val="363435"/>
                <w:spacing w:val="3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</w:t>
            </w:r>
            <w:r>
              <w:rPr>
                <w:rFonts w:cs="Arial" w:hAnsi="Arial" w:eastAsia="Arial" w:ascii="Arial"/>
                <w:color w:val="363435"/>
                <w:spacing w:val="37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</w:t>
            </w:r>
            <w:r>
              <w:rPr>
                <w:rFonts w:cs="Arial" w:hAnsi="Arial" w:eastAsia="Arial" w:ascii="Arial"/>
                <w:color w:val="363435"/>
                <w:spacing w:val="46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</w:t>
            </w:r>
            <w:r>
              <w:rPr>
                <w:rFonts w:cs="Arial" w:hAnsi="Arial" w:eastAsia="Arial" w:ascii="Arial"/>
                <w:color w:val="363435"/>
                <w:spacing w:val="1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Normal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3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3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0"/>
            </w:pPr>
            <w:r>
              <w:rPr>
                <w:rFonts w:cs="Arial" w:hAnsi="Arial" w:eastAsia="Arial" w:ascii="Arial"/>
                <w:b/>
                <w:i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65,2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125" w:right="1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2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45,9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Sobrepeso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3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3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34,8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8"/>
            </w:pPr>
            <w:r>
              <w:rPr>
                <w:rFonts w:cs="Arial" w:hAnsi="Arial" w:eastAsia="Arial" w:ascii="Arial"/>
                <w:b/>
                <w:i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62,5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0"/>
            </w:pPr>
            <w:r>
              <w:rPr>
                <w:rFonts w:cs="Arial" w:hAnsi="Arial" w:eastAsia="Arial" w:ascii="Arial"/>
                <w:b/>
                <w:i/>
                <w:color w:val="363435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125" w:right="1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2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Obesidad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3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3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37,5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125" w:right="1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2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5" w:hRule="exact"/>
        </w:trPr>
        <w:tc>
          <w:tcPr>
            <w:tcW w:w="1433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3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8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3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13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88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62,2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9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9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22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0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5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125" w:right="15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8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2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6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2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lineRule="auto" w:line="250"/>
        <w:ind w:left="1417" w:right="8433"/>
      </w:pP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Pearson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0,575**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bilateral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0,000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antropometría.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acorde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5526" w:right="1565" w:hanging="3920"/>
      </w:pPr>
      <w:r>
        <w:pict>
          <v:group style="position:absolute;margin-left:70.3662pt;margin-top:44.0558pt;width:453.408pt;height:1pt;mso-position-horizontal-relative:page;mso-position-vertical-relative:paragraph;z-index:-2153" coordorigin="1407,881" coordsize="9068,20">
            <v:shape style="position:absolute;left:1417;top:891;width:1573;height:0" coordorigin="1417,891" coordsize="1573,0" path="m1417,891l2990,891e" filled="f" stroked="t" strokeweight="1pt" strokecolor="#363435">
              <v:path arrowok="t"/>
            </v:shape>
            <v:shape style="position:absolute;left:2990;top:891;width:605;height:0" coordorigin="2990,891" coordsize="605,0" path="m2990,891l3595,891e" filled="f" stroked="t" strokeweight="1pt" strokecolor="#363435">
              <v:path arrowok="t"/>
            </v:shape>
            <v:shape style="position:absolute;left:3595;top:891;width:713;height:0" coordorigin="3595,891" coordsize="713,0" path="m3595,891l4309,891e" filled="f" stroked="t" strokeweight="1pt" strokecolor="#363435">
              <v:path arrowok="t"/>
            </v:shape>
            <v:shape style="position:absolute;left:4309;top:891;width:458;height:0" coordorigin="4309,891" coordsize="458,0" path="m4309,891l4767,891e" filled="f" stroked="t" strokeweight="1pt" strokecolor="#363435">
              <v:path arrowok="t"/>
            </v:shape>
            <v:shape style="position:absolute;left:4767;top:891;width:683;height:0" coordorigin="4767,891" coordsize="683,0" path="m4767,891l5450,891e" filled="f" stroked="t" strokeweight="1pt" strokecolor="#363435">
              <v:path arrowok="t"/>
            </v:shape>
            <v:shape style="position:absolute;left:5450;top:891;width:553;height:0" coordorigin="5450,891" coordsize="553,0" path="m5450,891l6003,891e" filled="f" stroked="t" strokeweight="1pt" strokecolor="#363435">
              <v:path arrowok="t"/>
            </v:shape>
            <v:shape style="position:absolute;left:6003;top:891;width:666;height:0" coordorigin="6003,891" coordsize="666,0" path="m6003,891l6669,891e" filled="f" stroked="t" strokeweight="1pt" strokecolor="#363435">
              <v:path arrowok="t"/>
            </v:shape>
            <v:shape style="position:absolute;left:6669;top:891;width:626;height:0" coordorigin="6669,891" coordsize="626,0" path="m6669,891l7294,891e" filled="f" stroked="t" strokeweight="1pt" strokecolor="#363435">
              <v:path arrowok="t"/>
            </v:shape>
            <v:shape style="position:absolute;left:7294;top:891;width:666;height:0" coordorigin="7294,891" coordsize="666,0" path="m7294,891l7960,891e" filled="f" stroked="t" strokeweight="1pt" strokecolor="#363435">
              <v:path arrowok="t"/>
            </v:shape>
            <v:shape style="position:absolute;left:7960;top:891;width:492;height:0" coordorigin="7960,891" coordsize="492,0" path="m7960,891l8452,891e" filled="f" stroked="t" strokeweight="1pt" strokecolor="#363435">
              <v:path arrowok="t"/>
            </v:shape>
            <v:shape style="position:absolute;left:8452;top:891;width:716;height:0" coordorigin="8452,891" coordsize="716,0" path="m8452,891l9168,891e" filled="f" stroked="t" strokeweight="1pt" strokecolor="#363435">
              <v:path arrowok="t"/>
            </v:shape>
            <v:shape style="position:absolute;left:9168;top:891;width:631;height:0" coordorigin="9168,891" coordsize="631,0" path="m9168,891l9799,891e" filled="f" stroked="t" strokeweight="1pt" strokecolor="#363435">
              <v:path arrowok="t"/>
            </v:shape>
            <v:shape style="position:absolute;left:9799;top:891;width:666;height:0" coordorigin="9799,891" coordsize="666,0" path="m9799,891l10465,891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20" w:h="16840"/>
          <w:pgMar w:top="1560" w:bottom="280" w:left="0" w:right="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1497" w:right="-50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Autopercepción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sectPr>
          <w:type w:val="continuous"/>
          <w:pgSz w:w="11920" w:h="16840"/>
          <w:pgMar w:top="1560" w:bottom="280" w:left="0" w:right="0"/>
          <w:cols w:num="2" w:equalWidth="off">
            <w:col w:w="2888" w:space="183"/>
            <w:col w:w="8849"/>
          </w:cols>
        </w:sectPr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IMC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4" w:lineRule="auto" w:line="250"/>
        <w:ind w:left="1497" w:right="-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anatómico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0" w:lineRule="exact" w:line="180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position w:val="-4"/>
          <w:sz w:val="20"/>
          <w:szCs w:val="20"/>
        </w:rPr>
        <w:t>Peso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80"/>
        <w:ind w:right="-68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insuficiente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</w:t>
      </w:r>
      <w:r>
        <w:rPr>
          <w:rFonts w:cs="Arial" w:hAnsi="Arial" w:eastAsia="Arial" w:ascii="Arial"/>
          <w:color w:val="363435"/>
          <w:spacing w:val="4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Normal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0" w:lineRule="exact" w:line="180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position w:val="-4"/>
          <w:sz w:val="20"/>
          <w:szCs w:val="20"/>
        </w:rPr>
        <w:t>Sobrepeso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80"/>
        <w:sectPr>
          <w:type w:val="continuous"/>
          <w:pgSz w:w="11920" w:h="16840"/>
          <w:pgMar w:top="1560" w:bottom="280" w:left="0" w:right="0"/>
          <w:cols w:num="3" w:equalWidth="off">
            <w:col w:w="2754" w:space="316"/>
            <w:col w:w="1963" w:space="496"/>
            <w:col w:w="6391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         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Preobesidad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  </w:t>
      </w:r>
      <w:r>
        <w:rPr>
          <w:rFonts w:cs="Arial" w:hAnsi="Arial" w:eastAsia="Arial" w:ascii="Arial"/>
          <w:color w:val="363435"/>
          <w:spacing w:val="3"/>
          <w:w w:val="100"/>
          <w:position w:val="1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   </w:t>
      </w:r>
      <w:r>
        <w:rPr>
          <w:rFonts w:cs="Arial" w:hAnsi="Arial" w:eastAsia="Arial" w:ascii="Arial"/>
          <w:color w:val="363435"/>
          <w:spacing w:val="19"/>
          <w:w w:val="100"/>
          <w:position w:val="1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position w:val="11"/>
          <w:sz w:val="20"/>
          <w:szCs w:val="20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11"/>
          <w:sz w:val="20"/>
          <w:szCs w:val="20"/>
        </w:rPr>
        <w:t>otal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93" w:hRule="exact"/>
        </w:trPr>
        <w:tc>
          <w:tcPr>
            <w:tcW w:w="13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mujeres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70" w:type="dxa"/>
            <w:gridSpan w:val="1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60"/>
              <w:ind w:left="2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</w:t>
            </w:r>
            <w:r>
              <w:rPr>
                <w:rFonts w:cs="Arial" w:hAnsi="Arial" w:eastAsia="Arial" w:ascii="Arial"/>
                <w:color w:val="363435"/>
                <w:spacing w:val="48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 </w:t>
            </w:r>
            <w:r>
              <w:rPr>
                <w:rFonts w:cs="Arial" w:hAnsi="Arial" w:eastAsia="Arial" w:ascii="Arial"/>
                <w:color w:val="363435"/>
                <w:spacing w:val="37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</w:t>
            </w:r>
            <w:r>
              <w:rPr>
                <w:rFonts w:cs="Arial" w:hAnsi="Arial" w:eastAsia="Arial" w:ascii="Arial"/>
                <w:color w:val="363435"/>
                <w:spacing w:val="1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 </w:t>
            </w:r>
            <w:r>
              <w:rPr>
                <w:rFonts w:cs="Arial" w:hAnsi="Arial" w:eastAsia="Arial" w:ascii="Arial"/>
                <w:color w:val="363435"/>
                <w:spacing w:val="7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</w:t>
            </w:r>
            <w:r>
              <w:rPr>
                <w:rFonts w:cs="Arial" w:hAnsi="Arial" w:eastAsia="Arial" w:ascii="Arial"/>
                <w:color w:val="363435"/>
                <w:spacing w:val="5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</w:t>
            </w:r>
            <w:r>
              <w:rPr>
                <w:rFonts w:cs="Arial" w:hAnsi="Arial" w:eastAsia="Arial" w:ascii="Arial"/>
                <w:color w:val="363435"/>
                <w:spacing w:val="45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</w:t>
            </w:r>
            <w:r>
              <w:rPr>
                <w:rFonts w:cs="Arial" w:hAnsi="Arial" w:eastAsia="Arial" w:ascii="Arial"/>
                <w:color w:val="363435"/>
                <w:spacing w:val="1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</w:t>
            </w:r>
            <w:r>
              <w:rPr>
                <w:rFonts w:cs="Arial" w:hAnsi="Arial" w:eastAsia="Arial" w:ascii="Arial"/>
                <w:color w:val="363435"/>
                <w:spacing w:val="45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</w:t>
            </w:r>
            <w:r>
              <w:rPr>
                <w:rFonts w:cs="Arial" w:hAnsi="Arial" w:eastAsia="Arial" w:ascii="Arial"/>
                <w:color w:val="363435"/>
                <w:spacing w:val="46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  </w:t>
            </w:r>
            <w:r>
              <w:rPr>
                <w:rFonts w:cs="Arial" w:hAnsi="Arial" w:eastAsia="Arial" w:ascii="Arial"/>
                <w:color w:val="363435"/>
                <w:spacing w:val="3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     </w:t>
            </w:r>
            <w:r>
              <w:rPr>
                <w:rFonts w:cs="Arial" w:hAnsi="Arial" w:eastAsia="Arial" w:ascii="Arial"/>
                <w:color w:val="363435"/>
                <w:spacing w:val="1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3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Normal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240" w:right="2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06"/>
            </w:pPr>
            <w:r>
              <w:rPr>
                <w:rFonts w:cs="Arial" w:hAnsi="Arial" w:eastAsia="Arial" w:ascii="Arial"/>
                <w:b/>
                <w:i/>
                <w:color w:val="363435"/>
                <w:spacing w:val="0"/>
                <w:w w:val="100"/>
                <w:sz w:val="20"/>
                <w:szCs w:val="20"/>
              </w:rPr>
              <w:t>48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1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78,7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66,3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3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Sobrepeso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240" w:right="2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18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47"/>
            </w:pPr>
            <w:r>
              <w:rPr>
                <w:rFonts w:cs="Arial" w:hAnsi="Arial" w:eastAsia="Arial" w:ascii="Arial"/>
                <w:b/>
                <w:i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26,7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b/>
                <w:i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3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Obesidad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240" w:right="2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1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b/>
                <w:i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13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Obesidad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240" w:right="2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1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0" w:hRule="exact"/>
        </w:trPr>
        <w:tc>
          <w:tcPr>
            <w:tcW w:w="137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3"/>
              <w:ind w:left="240" w:right="2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54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54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1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3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4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63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4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9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9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16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3"/>
              <w:ind w:left="20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lineRule="auto" w:line="250"/>
        <w:ind w:left="1417" w:right="8433"/>
      </w:pP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Pearson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0,640**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bilateral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0,000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63,16%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eligen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reales.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6222"/>
      </w:pP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ALORACIÓN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ANTROPOMÉTRICA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type w:val="continuous"/>
          <w:pgSz w:w="11920" w:h="16840"/>
          <w:pgMar w:top="1560" w:bottom="280" w:left="0" w:right="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131"/>
      </w:pPr>
      <w:r>
        <w:pict>
          <v:shape type="#_x0000_t75" style="width:383.167pt;height:213.767pt">
            <v:imagedata o:title="" r:id="rId1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2720" w:right="272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498" w:right="1498"/>
      </w:pPr>
      <w:r>
        <w:pict>
          <v:group style="position:absolute;margin-left:70.3661pt;margin-top:29.6559pt;width:454.544pt;height:1pt;mso-position-horizontal-relative:page;mso-position-vertical-relative:paragraph;z-index:-2151" coordorigin="1407,593" coordsize="9091,20">
            <v:shape style="position:absolute;left:1417;top:603;width:3477;height:0" coordorigin="1417,603" coordsize="3477,0" path="m1417,603l4894,603e" filled="f" stroked="t" strokeweight="1pt" strokecolor="#363435">
              <v:path arrowok="t"/>
            </v:shape>
            <v:shape style="position:absolute;left:4894;top:603;width:907;height:0" coordorigin="4894,603" coordsize="907,0" path="m4894,603l5802,603e" filled="f" stroked="t" strokeweight="1pt" strokecolor="#363435">
              <v:path arrowok="t"/>
            </v:shape>
            <v:shape style="position:absolute;left:5802;top:603;width:1020;height:0" coordorigin="5802,603" coordsize="1020,0" path="m5802,603l6822,603e" filled="f" stroked="t" strokeweight="1pt" strokecolor="#363435">
              <v:path arrowok="t"/>
            </v:shape>
            <v:shape style="position:absolute;left:6822;top:603;width:680;height:0" coordorigin="6822,603" coordsize="680,0" path="m6822,603l7502,603e" filled="f" stroked="t" strokeweight="1pt" strokecolor="#363435">
              <v:path arrowok="t"/>
            </v:shape>
            <v:shape style="position:absolute;left:7502;top:603;width:888;height:0" coordorigin="7502,603" coordsize="888,0" path="m7502,603l8390,603e" filled="f" stroked="t" strokeweight="1pt" strokecolor="#363435">
              <v:path arrowok="t"/>
            </v:shape>
            <v:shape style="position:absolute;left:8390;top:603;width:908;height:0" coordorigin="8390,603" coordsize="908,0" path="m8390,603l9298,603e" filled="f" stroked="t" strokeweight="1pt" strokecolor="#363435">
              <v:path arrowok="t"/>
            </v:shape>
            <v:shape style="position:absolute;left:9298;top:603;width:1191;height:0" coordorigin="9298,603" coordsize="1191,0" path="m9298,603l10488,603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65" w:lineRule="exact" w:line="220"/>
        <w:ind w:left="4939" w:right="6440"/>
        <w:sectPr>
          <w:pgMar w:footer="1429" w:header="571" w:top="1360" w:bottom="280" w:left="0" w:right="0"/>
          <w:footerReference w:type="default" r:id="rId17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0" w:lineRule="exact" w:line="220"/>
        <w:ind w:left="1497" w:right="-50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IMC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0" w:lineRule="exact" w:line="220"/>
        <w:sectPr>
          <w:type w:val="continuous"/>
          <w:pgSz w:w="11920" w:h="16840"/>
          <w:pgMar w:top="1560" w:bottom="280" w:left="0" w:right="0"/>
          <w:cols w:num="2" w:equalWidth="off">
            <w:col w:w="3510" w:space="1465"/>
            <w:col w:w="6945"/>
          </w:cols>
        </w:sectPr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          </w:t>
      </w:r>
      <w:r>
        <w:rPr>
          <w:rFonts w:cs="Arial" w:hAnsi="Arial" w:eastAsia="Arial" w:ascii="Arial"/>
          <w:color w:val="363435"/>
          <w:spacing w:val="5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  </w:t>
      </w:r>
      <w:r>
        <w:rPr>
          <w:rFonts w:cs="Arial" w:hAnsi="Arial" w:eastAsia="Arial" w:ascii="Arial"/>
          <w:color w:val="363435"/>
          <w:spacing w:val="3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otal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53" w:hRule="exact"/>
        </w:trPr>
        <w:tc>
          <w:tcPr>
            <w:tcW w:w="25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9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3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3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4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Peso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insuficiente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81" w:right="3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Normal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62,2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63,6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Sobrepeso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81" w:right="3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17,4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Preobesidad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81" w:right="3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Obesidad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81" w:right="30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5" w:hRule="exact"/>
        </w:trPr>
        <w:tc>
          <w:tcPr>
            <w:tcW w:w="2574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98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46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4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72,0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6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7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8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ubicados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5059" w:right="1905" w:hanging="3113"/>
      </w:pPr>
      <w:r>
        <w:pict>
          <v:shape type="#_x0000_t202" style="position:absolute;margin-left:0pt;margin-top:763.08pt;width:595.276pt;height:26.406pt;mso-position-horizontal-relative:page;mso-position-vertical-relative:page;z-index:-2152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/>
        <w:ind w:left="4065" w:right="7753"/>
        <w:sectPr>
          <w:type w:val="continuous"/>
          <w:pgSz w:w="11920" w:h="16840"/>
          <w:pgMar w:top="1560" w:bottom="280" w:left="0" w:right="0"/>
        </w:sectPr>
      </w:pPr>
      <w:r>
        <w:pict>
          <v:shape type="#_x0000_t202" style="position:absolute;margin-left:70.8661pt;margin-top:597.629pt;width:453.206pt;height:153.803pt;mso-position-horizontal-relative:page;mso-position-vertical-relative:page;z-index:-2150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vMerge w:val="restart"/>
                        <w:tcBorders>
                          <w:top w:val="single" w:sz="8" w:space="0" w:color="363435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4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auto" w:line="250"/>
                          <w:ind w:left="80" w:right="-114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Estado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nutricional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por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porc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gras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38"/>
                          <w:ind w:left="109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Sexo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4461" w:type="dxa"/>
                        <w:gridSpan w:val="5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vMerge w:val=""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240"/>
                          <w:ind w:left="79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position w:val="11"/>
                            <w:sz w:val="20"/>
                            <w:szCs w:val="20"/>
                          </w:rPr>
                          <w:t>ntaje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position w:val="1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position w:val="1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0"/>
                            <w:w w:val="100"/>
                            <w:position w:val="11"/>
                            <w:sz w:val="20"/>
                            <w:szCs w:val="20"/>
                          </w:rPr>
                          <w:t>  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63435"/>
                            <w:spacing w:val="41"/>
                            <w:w w:val="100"/>
                            <w:position w:val="11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position w:val="-1"/>
                            <w:sz w:val="20"/>
                            <w:szCs w:val="20"/>
                          </w:rPr>
                          <w:t>Mujeres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position w:val="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 w:right="-3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Hombres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-2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otal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109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N°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N°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N°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Delgado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center"/>
                          <w:spacing w:before="27"/>
                          <w:ind w:left="1063" w:right="63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2,7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0,8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Óptimo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center"/>
                          <w:spacing w:before="27"/>
                          <w:ind w:left="1063" w:right="63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7,4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24,3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12,1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Ligero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exceso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109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35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36,8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0,0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35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26,5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Ligero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sobrepeso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center"/>
                          <w:spacing w:before="27"/>
                          <w:ind w:left="1063" w:right="63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0,0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32,4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9,1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Sobrepeso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109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46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48,4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13,5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51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38,6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6" w:hRule="exact"/>
                    </w:trPr>
                    <w:tc>
                      <w:tcPr>
                        <w:tcW w:w="272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Obesidad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center"/>
                          <w:spacing w:before="27"/>
                          <w:ind w:left="1063" w:right="63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7,4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27,0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12,9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05" w:hRule="exact"/>
                    </w:trPr>
                    <w:tc>
                      <w:tcPr>
                        <w:tcW w:w="272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-2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otal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87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1098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95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75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7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72,0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9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37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0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28,0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86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3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132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107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27"/>
                          <w:ind w:left="214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0"/>
                            <w:szCs w:val="20"/>
                          </w:rPr>
                          <w:t>100,0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edad;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adiposidad,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51,5%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hallándose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20,5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6,7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886"/>
      </w:pPr>
      <w:r>
        <w:pict>
          <v:group style="position:absolute;margin-left:70.3661pt;margin-top:29.6559pt;width:454.934pt;height:1pt;mso-position-horizontal-relative:page;mso-position-vertical-relative:paragraph;z-index:-2149" coordorigin="1407,593" coordsize="9099,20">
            <v:shape style="position:absolute;left:1417;top:603;width:4120;height:0" coordorigin="1417,603" coordsize="4120,0" path="m1417,603l5537,603e" filled="f" stroked="t" strokeweight="1pt" strokecolor="#363435">
              <v:path arrowok="t"/>
            </v:shape>
            <v:shape style="position:absolute;left:5537;top:603;width:704;height:0" coordorigin="5537,603" coordsize="704,0" path="m5537,603l6241,603e" filled="f" stroked="t" strokeweight="1pt" strokecolor="#363435">
              <v:path arrowok="t"/>
            </v:shape>
            <v:shape style="position:absolute;left:6241;top:603;width:851;height:0" coordorigin="6241,603" coordsize="851,0" path="m6241,603l7092,603e" filled="f" stroked="t" strokeweight="1pt" strokecolor="#363435">
              <v:path arrowok="t"/>
            </v:shape>
            <v:shape style="position:absolute;left:7092;top:603;width:851;height:0" coordorigin="7092,603" coordsize="851,0" path="m7092,603l7943,603e" filled="f" stroked="t" strokeweight="1pt" strokecolor="#363435">
              <v:path arrowok="t"/>
            </v:shape>
            <v:shape style="position:absolute;left:7943;top:603;width:851;height:0" coordorigin="7943,603" coordsize="851,0" path="m7943,603l8794,603e" filled="f" stroked="t" strokeweight="1pt" strokecolor="#363435">
              <v:path arrowok="t"/>
            </v:shape>
            <v:shape style="position:absolute;left:8794;top:603;width:851;height:0" coordorigin="8794,603" coordsize="851,0" path="m8794,603l9645,603e" filled="f" stroked="t" strokeweight="1pt" strokecolor="#363435">
              <v:path arrowok="t"/>
            </v:shape>
            <v:shape style="position:absolute;left:9645;top:603;width:851;height:0" coordorigin="9645,603" coordsize="851,0" path="m9645,603l10496,603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10.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Somatotipo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investigados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UTN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78"/>
          <w:pgMar w:footer="1313" w:header="571" w:top="1360" w:bottom="280" w:left="0" w:right="0"/>
          <w:footerReference w:type="default" r:id="rId19"/>
          <w:pgSz w:w="11920" w:h="16840"/>
        </w:sectPr>
      </w:pPr>
      <w:r>
        <w:rPr>
          <w:sz w:val="20"/>
          <w:szCs w:val="20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497" w:right="-50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Somatotipo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75" w:lineRule="exact" w:line="220"/>
        <w:sectPr>
          <w:type w:val="continuous"/>
          <w:pgSz w:w="11920" w:h="16840"/>
          <w:pgMar w:top="1560" w:bottom="280" w:left="0" w:right="0"/>
          <w:cols w:num="2" w:equalWidth="off">
            <w:col w:w="2510" w:space="3107"/>
            <w:col w:w="6303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    </w:t>
      </w:r>
      <w:r>
        <w:rPr>
          <w:rFonts w:cs="Arial" w:hAnsi="Arial" w:eastAsia="Arial" w:ascii="Arial"/>
          <w:color w:val="363435"/>
          <w:spacing w:val="1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     </w:t>
      </w:r>
      <w:r>
        <w:rPr>
          <w:rFonts w:cs="Arial" w:hAnsi="Arial" w:eastAsia="Arial" w:ascii="Arial"/>
          <w:color w:val="363435"/>
          <w:spacing w:val="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otal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53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74"/>
              <w:ind w:righ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74"/>
              <w:ind w:left="278" w:right="4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Ecto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mesomorfo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mesomorfo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Endomorfo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ectomorfo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78" w:right="3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endomorfo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72,6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60,6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Mesomórfico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balanceado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78" w:right="3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Mesomorfo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ectomorfo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3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78" w:right="3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Mesomorfo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endomorfo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17,9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5" w:hRule="exact"/>
        </w:trPr>
        <w:tc>
          <w:tcPr>
            <w:tcW w:w="325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27"/>
              <w:ind w:right="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72,0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23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somatotipo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endomorfo,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endomorfia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mesomorfia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ectomorfia,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Somatotipo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mesomorfo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endomorfo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mesomorfo,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mesomórfico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25" w:right="1426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perímetro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 w:lineRule="exact" w:line="260"/>
        <w:ind w:left="5668" w:right="5668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UTN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4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2837" w:type="dxa"/>
            <w:vMerge w:val="restart"/>
            <w:tcBorders>
              <w:top w:val="single" w:sz="8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before="14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15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Riesgo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cardiovascular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según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perímetro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cintura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6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Sexo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71" w:type="dxa"/>
            <w:gridSpan w:val="5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837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14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Mujeres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 w:right="-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Hombres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34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2837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10" w:right="55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99" w:right="3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N°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Sin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riesgo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10" w:right="56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63,2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56,8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99" w:right="3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61,4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Riesgo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aumentado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10" w:right="56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27,0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99" w:right="3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22,7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8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Riesgo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aumentado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10" w:right="56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299" w:right="37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5" w:hRule="exact"/>
        </w:trPr>
        <w:tc>
          <w:tcPr>
            <w:tcW w:w="283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10" w:right="56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2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72,0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2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3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43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3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1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(39%).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10);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afectados,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superioridad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6,21%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type w:val="continuous"/>
          <w:pgSz w:w="11920" w:h="16840"/>
          <w:pgMar w:top="1560" w:bottom="280" w:left="0" w:right="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perímetro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Somatotipo;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473"/>
      </w:pPr>
      <w:r>
        <w:pict>
          <v:group style="position:absolute;margin-left:70.3661pt;margin-top:31.1059pt;width:454.146pt;height:1pt;mso-position-horizontal-relative:page;mso-position-vertical-relative:paragraph;z-index:-2147" coordorigin="1407,622" coordsize="9083,20">
            <v:shape style="position:absolute;left:1417;top:632;width:3118;height:0" coordorigin="1417,632" coordsize="3118,0" path="m1417,632l4535,632e" filled="f" stroked="t" strokeweight="1pt" strokecolor="#363435">
              <v:path arrowok="t"/>
            </v:shape>
            <v:shape style="position:absolute;left:4535;top:632;width:1493;height:0" coordorigin="4535,632" coordsize="1493,0" path="m4535,632l6028,632e" filled="f" stroked="t" strokeweight="1pt" strokecolor="#363435">
              <v:path arrowok="t"/>
            </v:shape>
            <v:shape style="position:absolute;left:6028;top:632;width:1682;height:0" coordorigin="6028,632" coordsize="1682,0" path="m6028,632l7710,632e" filled="f" stroked="t" strokeweight="1pt" strokecolor="#363435">
              <v:path arrowok="t"/>
            </v:shape>
            <v:shape style="position:absolute;left:7710;top:632;width:1376;height:0" coordorigin="7710,632" coordsize="1376,0" path="m7710,632l9086,632e" filled="f" stroked="t" strokeweight="1pt" strokecolor="#363435">
              <v:path arrowok="t"/>
            </v:shape>
            <v:shape style="position:absolute;left:9086;top:632;width:1394;height:0" coordorigin="9086,632" coordsize="1394,0" path="m9086,632l10480,632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12.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antropométricos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investigados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UTN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sexo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4615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n=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37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                              </w:t>
      </w:r>
      <w:r>
        <w:rPr>
          <w:rFonts w:cs="Arial" w:hAnsi="Arial" w:eastAsia="Arial" w:ascii="Arial"/>
          <w:color w:val="363435"/>
          <w:spacing w:val="2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n=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0"/>
          <w:szCs w:val="20"/>
        </w:rPr>
        <w:t>95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53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40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Datos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1"/>
                <w:sz w:val="20"/>
                <w:szCs w:val="20"/>
              </w:rPr>
              <w:t>antropométricos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Media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(Min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Max)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Media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4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(Min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Max)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Peso*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67,2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51,0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85,9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56,7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40,3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86,9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alla*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168,0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155,0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181,4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155,5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141,0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169,0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IMC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23,6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18,1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31,2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23,5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16,2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33,2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grasa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corporal*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20,5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7,9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36,1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26,5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15,7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35,6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Perímetro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cintura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79,9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68,5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78,9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65,0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98,0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MLG*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79,4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63,9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92,0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73,4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64,6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84,3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Mesomorfia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-1,6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Endomorfia*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7,4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5" w:hRule="exact"/>
        </w:trPr>
        <w:tc>
          <w:tcPr>
            <w:tcW w:w="2545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Ectomorfia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*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2,0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-0,2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2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±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5,5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endomorfia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ectomorfia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errónea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óptimo.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SEEDO,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encontrándose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13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2148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coincidente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errores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(62%),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35%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sobrestiman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insuficiente,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totalidad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sobrestiman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preobesidad,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subestiman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IMC.</w:t>
      </w:r>
      <w:r>
        <w:rPr>
          <w:rFonts w:cs="Arial" w:hAnsi="Arial" w:eastAsia="Arial" w:ascii="Arial"/>
          <w:color w:val="000000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concuerda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composición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Chile,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error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alumnos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adecuado.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(10)</w:t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analizados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errada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cercana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valo</w:t>
      </w:r>
      <w:r>
        <w:rPr>
          <w:rFonts w:cs="Arial" w:hAnsi="Arial" w:eastAsia="Arial" w:ascii="Arial"/>
          <w:color w:val="000000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ambién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000000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autoperciben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(12)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errada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(17)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concordancia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Orense,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valoraron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hallaron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investigación;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IMC,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(18);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así,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63%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acertada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corporal.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realizad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estudiante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universitario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España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encontraro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valoració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evidenci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normopes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76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tant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hombre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mujeres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relacionad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percepció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image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corporal,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55,6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model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anatómic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impliqu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/>
      </w:pPr>
      <w:r>
        <w:rPr>
          <w:rFonts w:cs="Arial" w:hAnsi="Arial" w:eastAsia="Arial" w:ascii="Arial"/>
          <w:spacing w:val="2"/>
          <w:w w:val="100"/>
          <w:sz w:val="24"/>
          <w:szCs w:val="24"/>
        </w:rPr>
        <w:t>40,9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sobreestim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indica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adicionalment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mujere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mayo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distorsió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image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presentan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Mientra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exces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peso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presenta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meno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estimació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tienen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estudiante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presenta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insuficiente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viceversa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hallándos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significanci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estadístic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(19)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diferenci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present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hall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tant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hombre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mujeres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presenta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autopercepció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errad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image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siend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sexo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afectad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varones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lev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diferenci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porcentual.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evidenci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tambié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present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mediant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evaluació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adecuad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indicado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establece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estado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apropiad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composició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embargo,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indicado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utiliz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mayo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frecuenci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sobr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obesidad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sobrepeso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Per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índic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tien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limitacione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predicto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adiposidad.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(20)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sobr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Insatisfacció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image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asociad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Índic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Masa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relacion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nive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insatisfacció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segú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verific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mayo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Índic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mayo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insatisfacción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físico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resultaro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(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8,56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0,03)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(21).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present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encuentr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mayo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ha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mayo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cercaní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autopercepció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image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corpora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real.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38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13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corporal;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perímetro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fácil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rápida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orientan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UTN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planes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dietoterapéutica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oportunos.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dietoterapéutica,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(DBU).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DBU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ficha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sencilla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10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REFERENCIAS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BIBLIOGRÁFICAS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ADAS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aquero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Alacid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MJ,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corporal;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bibliográfica.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adlewcentes,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(BSQ):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anonimato,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Conductual.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Bruchon–Schweitzer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MJ,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Belmont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Mendieta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MJ,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Advancement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Kinanthropometr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restringido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Rubio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Barbany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Moreno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Consenso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SEEDO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sobrpeso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establecimiento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Barcelona:;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Forbes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composition: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growth,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activit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Montero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Morales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Carbajal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anaatómicos.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Arroyo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Rocandio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Asnotegui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Pascual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Salces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Rebato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673-679.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Pino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Moreno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Faúndez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composición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chilena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Durán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,S,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Beyzaga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Durán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Montilla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Molina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Arteaga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Insatisfacción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autoestima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Mérida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enezuela.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  <w:sectPr>
          <w:pgMar w:header="571" w:footer="1313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214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Sureste.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mexicana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pediatría.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2001;: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135-138.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Durán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Md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Record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Barra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Olivares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4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api</w:t>
      </w:r>
      <w:r>
        <w:rPr>
          <w:rFonts w:cs="Arial" w:hAnsi="Arial" w:eastAsia="Arial" w:ascii="Arial"/>
          <w:color w:val="363435"/>
          <w:spacing w:val="15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Panamá.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26-32.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Durán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Record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Cordón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Encina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Araya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Guatemala.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29-36.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Godoy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Vázquez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Navarrón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Iberoamericana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Deporte.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63-68.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alidación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auto-declarados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cohorte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graduados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Bernárdez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Montaña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Concordancia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Orense.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Soto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Mn,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Aguinaga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Guillén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Serrano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Canga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Navarra.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2269-2275.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Arroyo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Ansitegui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Pereira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Lacerda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alador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Serrano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composición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rejo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Castro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Mollinedo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aldez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Insatisfacción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acumulación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excesiva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perjudicial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s/f.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.who.int/features/factfiles/obesity/facts/es/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Obesity: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preventing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managing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Geneva:;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Urdampilleta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Guerrero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Barrios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somatotipo-morfología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deportistas.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Lecturas: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Deportes.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Cardozo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Cuervo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Murcia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deportivo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Bogotá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Sáez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Pliegues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Cutáneos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Cineantropometría.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Bi-Compartimentales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Panículo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Adiposo.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Baile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Raich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Garrido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Insatisfacción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admininstración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2(9).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ora-Cortez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Saucedo-Molina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Conductas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alimentarias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  <w:sectPr>
          <w:pgMar w:header="571" w:footer="1313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29.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aloración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Lameiras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Psycholog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Composición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ESPOCH.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pregrado.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Riobamba: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ESPOCH;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Morán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Iñarritú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pict>
          <v:shape type="#_x0000_t202" style="position:absolute;margin-left:0pt;margin-top:763.08pt;width:595.276pt;height:26.406pt;mso-position-horizontal-relative:page;mso-position-vertical-relative:page;z-index:-2145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z w:val="24"/>
          <w:szCs w:val="24"/>
        </w:rPr>
        <w:t>33.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Muñoz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Arequipa.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Liberabit,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13" w:top="136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17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217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426pt;width:15.344pt;height:14pt;mso-position-horizontal-relative:page;mso-position-vertical-relative:page;z-index:-216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16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29pt;width:62.024pt;height:10pt;mso-position-horizontal-relative:page;mso-position-vertical-relative:page;z-index:-216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29pt;width:55.072pt;height:10pt;mso-position-horizontal-relative:page;mso-position-vertical-relative:page;z-index:-216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70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426pt;width:15.344pt;height:14pt;mso-position-horizontal-relative:page;mso-position-vertical-relative:page;z-index:-216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9pt;width:143.983pt;height:10pt;mso-position-horizontal-relative:page;mso-position-vertical-relative:page;z-index:-216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16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16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15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70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153pt;margin-top:769.426pt;width:15.344pt;height:14pt;mso-position-horizontal-relative:page;mso-position-vertical-relative:page;z-index:-215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15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15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29pt;width:62.024pt;height:10pt;mso-position-horizontal-relative:page;mso-position-vertical-relative:page;z-index:-215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29pt;width:55.072pt;height:10pt;mso-position-horizontal-relative:page;mso-position-vertical-relative:page;z-index:-215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70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426pt;width:15.344pt;height:14pt;mso-position-horizontal-relative:page;mso-position-vertical-relative:page;z-index:-215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9pt;width:143.983pt;height:10pt;mso-position-horizontal-relative:page;mso-position-vertical-relative:page;z-index:-215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15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15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14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70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214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14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14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29pt;width:62.024pt;height:10pt;mso-position-horizontal-relative:page;mso-position-vertical-relative:page;z-index:-214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29pt;width:55.072pt;height:10pt;mso-position-horizontal-relative:page;mso-position-vertical-relative:page;z-index:-214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70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426pt;width:15.344pt;height:14pt;mso-position-horizontal-relative:page;mso-position-vertical-relative:page;z-index:-214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9pt;width:143.983pt;height:10pt;mso-position-horizontal-relative:page;mso-position-vertical-relative:page;z-index:-214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14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14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13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70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213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1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41.979pt;mso-position-horizontal-relative:page;mso-position-vertical-relative:page;z-index:-2168" coordorigin="0,571" coordsize="11906,840">
          <v:shape style="position:absolute;left:0;top:581;width:11906;height:820" coordorigin="0,581" coordsize="11906,820" path="m0,1401l11906,1401,11906,581,0,581,0,1401xe" filled="t" fillcolor="#D53034" stroked="f">
            <v:path arrowok="t"/>
            <v:fill/>
          </v:shape>
          <v:shape style="position:absolute;left:1417;top:976;width:9071;height:0" coordorigin="1417,976" coordsize="9071,0" path="m1417,976l10488,976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29.4004pt;width:455.552pt;height:38.8747pt;mso-position-horizontal-relative:page;mso-position-vertical-relative:page;z-index:-216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ALUACIÓN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NUTRICIONAL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AUTOPERCEPCIÓN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IMAGEN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CORPORAL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ESTUDIANTES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UNIVERSIDAD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TÉCNICA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TE.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ECUADOR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66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Espín</w:t>
                </w:r>
                <w:r>
                  <w:rPr>
                    <w:rFonts w:cs="Arial" w:hAnsi="Arial" w:eastAsia="Arial" w:ascii="Arial"/>
                    <w:color w:val="FDFDFD"/>
                    <w:spacing w:val="4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Capelo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Concepción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3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Magdalena,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Perugachi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Benalcázar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Ivonne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Alexaida,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Folleco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Guer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Juan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Carlos,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2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4"/>
                    <w:sz w:val="16"/>
                    <w:szCs w:val="16"/>
                  </w:rPr>
                  <w:t>oaño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6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18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oapanta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Ped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Segundo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\image1.png"/><Relationship Id="rId6" Type="http://schemas.openxmlformats.org/officeDocument/2006/relationships/hyperlink" Target="mailto:cmespin@utn.edu.ec" TargetMode="External"/><Relationship Id="rId7" Type="http://schemas.openxmlformats.org/officeDocument/2006/relationships/hyperlink" Target="mailto:iaperugachi@utn.edu.ec" TargetMode="External"/><Relationship Id="rId8" Type="http://schemas.openxmlformats.org/officeDocument/2006/relationships/hyperlink" Target="mailto:jcfolleco@utn.edu.ec" TargetMode="External"/><Relationship Id="rId9" Type="http://schemas.openxmlformats.org/officeDocument/2006/relationships/hyperlink" Target="mailto:drpedroproano@hotmail.com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image" Target="media\image2.png"/><Relationship Id="rId16" Type="http://schemas.openxmlformats.org/officeDocument/2006/relationships/image" Target="media\image3.png"/><Relationship Id="rId17" Type="http://schemas.openxmlformats.org/officeDocument/2006/relationships/footer" Target="footer6.xml"/><Relationship Id="rId18" Type="http://schemas.openxmlformats.org/officeDocument/2006/relationships/image" Target="media\image4.png"/><Relationship Id="rId19" Type="http://schemas.openxmlformats.org/officeDocument/2006/relationships/footer" Target="footer7.xml"/><Relationship Id="rId20" Type="http://schemas.openxmlformats.org/officeDocument/2006/relationships/hyperlink" Target="http://www.who.int/features/factfiles/obesity/facts/es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