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jpg" ContentType="image/jpg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6031"/>
      </w:pPr>
      <w:r>
        <w:pict>
          <v:group style="position:absolute;margin-left:212.414pt;margin-top:-25.1116pt;width:235.372pt;height:76.4436pt;mso-position-horizontal-relative:page;mso-position-vertical-relative:paragraph;z-index:-582" coordorigin="4248,-502" coordsize="4707,1529">
            <v:shape style="position:absolute;left:4570;top:517;width:4343;height:0" coordorigin="4570,517" coordsize="4343,0" path="m4570,517l8913,517e" filled="f" stroked="t" strokeweight="0.86pt" strokecolor="#96989A">
              <v:path arrowok="t"/>
            </v:shape>
            <v:shape style="position:absolute;left:4435;top:-490;width:100;height:1507" coordorigin="4435,-490" coordsize="100,1507" path="m4535,1017l4535,-490,4435,-490,4435,1017,4535,1017xe" filled="t" fillcolor="#D73035" stroked="f">
              <v:path arrowok="t"/>
              <v:fill/>
            </v:shape>
            <v:shape style="position:absolute;left:4435;top:-490;width:100;height:1507" coordorigin="4435,-490" coordsize="100,1507" path="m4535,1017l4435,1017,4435,-490,4535,-490,4535,1017xe" filled="f" stroked="t" strokeweight="0.613pt" strokecolor="#FDFDFD">
              <v:path arrowok="t"/>
            </v:shape>
            <v:shape style="position:absolute;left:4291;top:442;width:864;height:0" coordorigin="4291,442" coordsize="864,0" path="m4291,442l5155,442e" filled="f" stroked="t" strokeweight="4.259pt" strokecolor="#D73035">
              <v:path arrowok="t"/>
            </v:shape>
            <v:shape style="position:absolute;left:4291;top:400;width:864;height:83" coordorigin="4291,400" coordsize="864,83" path="m5155,483l4291,483,4291,400,5155,400,5155,483xe" filled="f" stroked="t" strokeweight="0.613pt" strokecolor="#FDFDFD">
              <v:path arrowok="t"/>
            </v:shape>
            <v:shape style="position:absolute;left:5892;top:456;width:3021;height:0" coordorigin="5892,456" coordsize="3021,0" path="m5892,456l8913,456e" filled="f" stroked="t" strokeweight="4.259pt" strokecolor="#D73035">
              <v:path arrowok="t"/>
            </v:shape>
            <v:shape style="position:absolute;left:5892;top:415;width:3021;height:83" coordorigin="5892,415" coordsize="3021,83" path="m8913,498l5892,498,5892,415,8913,415,8913,498xe" filled="f" stroked="t" strokeweight="0.613pt" strokecolor="#FDFDFD">
              <v:path arrowok="t"/>
            </v:shape>
            <v:shape style="position:absolute;left:5057;top:-484;width:920;height:1146" coordorigin="5057,-484" coordsize="920,1146" path="m5311,-484l5057,-484,5057,145,5058,197,5062,247,5068,293,5076,337,5087,377,5100,415,5133,482,5175,538,5225,583,5284,618,5351,643,5425,657,5465,661,5507,662,5550,661,5591,657,5631,651,5669,642,5738,617,5799,582,5852,536,5896,480,5931,413,5945,376,5956,336,5965,293,5972,248,5976,199,5977,149,5977,-484,5723,-484,5723,164,5722,196,5720,227,5716,255,5712,282,5706,307,5698,329,5690,350,5680,369,5669,386,5657,402,5643,415,5628,426,5612,436,5595,444,5577,450,5557,455,5537,457,5515,458,5496,457,5476,455,5457,450,5439,444,5422,436,5406,426,5391,414,5378,400,5365,385,5354,368,5344,349,5335,328,5328,305,5322,280,5317,254,5314,226,5312,196,5311,164,5311,-484xe" filled="t" fillcolor="#D73035" stroked="f">
              <v:path arrowok="t"/>
              <v:fill/>
            </v:shape>
            <v:shape style="position:absolute;left:5057;top:-484;width:920;height:1146" coordorigin="5057,-484" coordsize="920,1146" path="m5311,-484l5311,164,5312,196,5317,254,5328,305,5344,349,5365,385,5391,414,5422,436,5457,450,5496,457,5515,458,5537,457,5577,450,5612,436,5643,415,5669,386,5690,350,5706,307,5716,255,5722,196,5723,164,5723,164,5723,-484,5977,-484,5977,149,5976,199,5972,248,5965,293,5956,336,5945,376,5931,413,5915,448,5875,509,5827,560,5770,601,5704,631,5631,651,5591,657,5550,661,5507,662,5465,661,5425,657,5387,651,5316,632,5254,602,5199,562,5153,511,5116,450,5087,377,5076,337,5068,293,5062,247,5058,197,5057,145,5057,-484,5311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30.448pt;margin-top:-1.15373pt;width:19.258pt;height:18.233pt;mso-position-horizontal-relative:page;mso-position-vertical-relative:paragraph;z-index:-581" coordorigin="4609,-23" coordsize="385,365">
            <v:shape style="position:absolute;left:4619;top:-13;width:365;height:345" coordorigin="4619,-13" coordsize="365,345" path="m4984,332l4984,116,4983,100,4978,81,4970,63,4958,47,4942,32,4922,18,4900,7,4882,0,4863,-6,4843,-10,4822,-12,4801,-13,4796,-13,4775,-12,4754,-9,4735,-5,4716,1,4706,109,4713,102,4726,93,4739,86,4757,80,4778,76,4801,74,4822,75,4843,79,4861,85,4877,93,4890,102,4897,110,4897,209,4890,217,4877,225,4863,233,4845,239,4824,243,4801,244,4781,243,4760,240,4742,234,4726,226,4713,217,4706,209,4720,318,4739,324,4759,328,4780,331,4801,332,4819,331,4839,329,4858,325,4878,320,4897,313,4897,332,4984,332xe" filled="t" fillcolor="#D73035" stroked="f">
              <v:path arrowok="t"/>
              <v:fill/>
            </v:shape>
            <v:shape style="position:absolute;left:4619;top:-13;width:365;height:345" coordorigin="4619,-13" coordsize="365,345" path="m4620,218l4625,237,4633,255,4645,271,4661,286,4680,300,4684,302,4702,311,4720,318,4706,209,4706,109,4716,1,4698,9,4680,18,4665,29,4649,43,4636,59,4626,77,4621,96,4619,116,4619,202,4620,218xe" filled="t" fillcolor="#D73035" stroked="f">
              <v:path arrowok="t"/>
              <v:fill/>
            </v:shape>
            <v:shape style="position:absolute;left:4706;top:74;width:190;height:170" coordorigin="4706,74" coordsize="190,170" path="m4897,202l4897,116,4897,110,4890,102,4877,93,4861,85,4843,79,4822,75,4801,74,4778,76,4757,80,4739,86,4726,93,4713,102,4706,109,4706,116,4706,202,4706,209,4713,217,4726,226,4742,234,4760,240,4781,243,4801,244,4824,243,4845,239,4863,233,4877,225,4890,217,4897,209,4897,202xe" filled="f" stroked="t" strokeweight="0.613pt" strokecolor="#FDFDFD">
              <v:path arrowok="t"/>
            </v:shape>
            <v:shape style="position:absolute;left:4619;top:-13;width:365;height:345" coordorigin="4619,-13" coordsize="365,345" path="m4984,332l4897,332,4897,313,4878,320,4858,325,4839,329,4819,331,4801,332,4780,331,4759,328,4739,324,4720,318,4702,311,4684,302,4661,286,4645,271,4633,255,4625,237,4620,218,4619,202,4619,116,4621,96,4626,77,4636,59,4649,43,4665,29,4680,18,4698,9,4716,1,4735,-5,4754,-9,4775,-12,4796,-13,4801,-13,4822,-12,4843,-10,4863,-6,4882,0,4900,7,4918,16,4942,32,4958,47,4970,63,4978,81,4983,100,4984,116,4984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61.313pt;margin-top:-19.8896pt;width:49.862pt;height:50.029pt;mso-position-horizontal-relative:page;mso-position-vertical-relative:paragraph;z-index:-580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25" w:right="324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476" w:right="51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602" w:right="3319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156" w:right="48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427" w:right="1138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DIAGNÓSTICO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SITUACIÓN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ALIMEN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ARIO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-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NUTRICIONAL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COMUNIDAD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JUNCAL,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6"/>
        <w:ind w:left="3052" w:right="2768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03/06/2018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04/07/2018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511" w:right="121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(DIAGNOSIS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COMMUNITY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216" w:right="493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3"/>
          <w:szCs w:val="13"/>
        </w:rPr>
        <w:jc w:val="center"/>
        <w:spacing w:lineRule="auto" w:line="250"/>
        <w:ind w:left="1438" w:right="1155"/>
      </w:pP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Espín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Capelo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Concepción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Magdalena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Folleco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Guerrero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Juan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Carlos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Quintanilla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Bedón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Rosa</w:t>
      </w:r>
      <w:r>
        <w:rPr>
          <w:rFonts w:cs="Arial" w:hAnsi="Arial" w:eastAsia="Arial" w:ascii="Arial"/>
          <w:b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Ana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Salas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Salas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Hilda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María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4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Perugachi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Benalcázar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Ivonne</w:t>
      </w:r>
      <w:r>
        <w:rPr>
          <w:rFonts w:cs="Arial" w:hAnsi="Arial" w:eastAsia="Arial" w:ascii="Arial"/>
          <w:b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Alexaida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5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Núñez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Rosero,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Samantha</w:t>
      </w:r>
      <w:r>
        <w:rPr>
          <w:rFonts w:cs="Arial" w:hAnsi="Arial" w:eastAsia="Arial" w:ascii="Arial"/>
          <w:b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Anahí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6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Rosas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Chapuel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Brian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Harvey</w:t>
      </w:r>
      <w:r>
        <w:rPr>
          <w:rFonts w:cs="Arial" w:hAnsi="Arial" w:eastAsia="Arial" w:ascii="Arial"/>
          <w:b/>
          <w:color w:val="363435"/>
          <w:spacing w:val="0"/>
          <w:w w:val="98"/>
          <w:position w:val="7"/>
          <w:sz w:val="13"/>
          <w:szCs w:val="13"/>
        </w:rPr>
        <w:t>7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3533" w:right="3250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1,2,3,4,5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Norte,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cmespin@utn.edu.ec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4857" w:right="4573"/>
        <w:sectPr>
          <w:pgNumType w:start="63"/>
          <w:pgMar w:header="804" w:footer="1266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jcfolleco@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2"/>
          <w:szCs w:val="22"/>
        </w:rPr>
        <w:t>utn.edu.ec</w:t>
      </w: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raquintanilla@utn.edu.ec</w:t>
        </w:r>
      </w:hyperlink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hmsalas@utn.edu.ec</w:t>
        </w:r>
      </w:hyperlink>
      <w:hyperlink r:id="rId10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iaperugachi@utn.edu.ec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30"/>
          <w:szCs w:val="30"/>
        </w:rPr>
        <w:jc w:val="right"/>
        <w:spacing w:before="21"/>
        <w:ind w:right="1417"/>
      </w:pPr>
      <w:r>
        <w:pict>
          <v:group style="position:absolute;margin-left:293.669pt;margin-top:24.744pt;width:230.74pt;height:0pt;mso-position-horizontal-relative:page;mso-position-vertical-relative:paragraph;z-index:-579" coordorigin="5873,495" coordsize="4615,0">
            <v:shape style="position:absolute;left:5873;top:495;width:4615;height:0" coordorigin="5873,495" coordsize="4615,0" path="m5873,495l10488,495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29.925pt;width:230.74pt;height:0pt;mso-position-horizontal-relative:page;mso-position-vertical-relative:paragraph;z-index:-578" coordorigin="5873,599" coordsize="4615,0">
            <v:shape style="position:absolute;left:5873;top:599;width:4615;height:0" coordorigin="5873,599" coordsize="4615,0" path="m5873,599l10488,599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antropometría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abarcó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ELCSA,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antropometría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alimentario;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29%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severa;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únicamente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5%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Patrones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señala: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peso/talla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2%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emaciación,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emaciación.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longitud/edad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peso/edad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4%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8%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IMC/Edad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cereales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derivados;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pollo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proteica,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temporada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vitamínica.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verduras.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right"/>
        <w:ind w:right="1417"/>
      </w:pPr>
      <w:r>
        <w:pict>
          <v:group style="position:absolute;margin-left:293.669pt;margin-top:24.346pt;width:230.74pt;height:0pt;mso-position-horizontal-relative:page;mso-position-vertical-relative:paragraph;z-index:-577" coordorigin="5873,487" coordsize="4615,0">
            <v:shape style="position:absolute;left:5873;top:487;width:4615;height:0" coordorigin="5873,487" coordsize="4615,0" path="m5873,487l10488,487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669pt;margin-top:29.527pt;width:230.74pt;height:0pt;mso-position-horizontal-relative:page;mso-position-vertical-relative:paragraph;z-index:-576" coordorigin="5873,591" coordsize="4615,0">
            <v:shape style="position:absolute;left:5873;top:591;width:4615;height:0" coordorigin="5873,591" coordsize="4615,0" path="m5873,591l10488,591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others,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insecurity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nutritional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status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through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anthropometric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dietary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surveys,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well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certain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children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five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years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conducted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under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conditions;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October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February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covered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78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techniques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mostly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surveys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dealt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following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issues: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socio-demograph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ELCSA,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anthropometr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frequency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consumption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insecurity;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surveyed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live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insecurit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according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standards,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points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levels.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regarding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eight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Size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ratio,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2%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wasting,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wasting.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Size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Length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ratio,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growth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retardation.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eight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weight,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8%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having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weight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BMI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obesity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9%,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predominance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018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obesity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62%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BMI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511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measurements,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regarding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percentage.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  <w:sectPr>
          <w:pgNumType w:start="64"/>
          <w:pgMar w:header="804" w:footer="1266" w:top="1340" w:bottom="280" w:left="0" w:right="0"/>
          <w:headerReference w:type="default" r:id="rId11"/>
          <w:footerReference w:type="default" r:id="rId12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food-consumption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frequency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survey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cereals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derivatives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foods;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chicken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source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protein,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palm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oil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lipid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source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seasonal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fruits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major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source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vitamins.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consumption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vegetables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notorious.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Conclusions: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community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considerable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insecurity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assessment,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insecurit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childhood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88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prioridad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motivos.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geográfica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unidad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asistencial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MSP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actualmente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seleccionada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constituirse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núcleo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vinculación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vinculación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aspira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concretar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sostenible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aspirando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académico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Nutricionistas,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óptimos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académicos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cabida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visión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multiétnica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existencia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mayoritaria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afroecuatoriana,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riqueza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escasa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actualizada.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-9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radicionalmente,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fraccionado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reduccionista</w:t>
      </w:r>
      <w:r>
        <w:rPr>
          <w:rFonts w:cs="Arial" w:hAnsi="Arial" w:eastAsia="Arial" w:ascii="Arial"/>
          <w:color w:val="363435"/>
          <w:spacing w:val="-45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-46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investigando,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biologista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relacionándolo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soslaya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multicausalidad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perspectiva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ahí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problemática.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afán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imprimir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alumnos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proyecto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alumnos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Semestre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Cátedra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cohesionados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asignaturas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Comunitaria,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Pediátrica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alumnos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motivarán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profundos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orientarán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quehacer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inmediato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disponibilidad,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estabilidad,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inmediata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multidisciplinario.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obesidad;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observaba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étnicos.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134"/>
        <w:sectPr>
          <w:pgMar w:header="804" w:footer="1266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propuso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período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académico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6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2017-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iene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direccionalidad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teórico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proyecto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integrador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aula,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sujetó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preestablecidos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rígidos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riguroso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deseable,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tampoco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ampliar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cuali-cuantitativo,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ELCSA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emprender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ind w:left="6946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TERIALES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MÉ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miembros;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antropometría,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aleatoria;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viviendas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tengan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miembros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integrantes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estén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dispuestos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dietéticos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período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ELCSA.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emplearon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kilogramos)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centímetros).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interpretación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cómputo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desviaciones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(P/T),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(T/E),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(P/E)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(IMC/E)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calcularon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ANTHRO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266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utilizaron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central,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media,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desviación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máximos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intervalos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confianza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nominales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ordinales.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calcularon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intervalos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LT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017" w:right="1734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584"/>
      </w:pPr>
      <w:r>
        <w:pict>
          <v:shape type="#_x0000_t75" style="width:451.093pt;height:123.846pt">
            <v:imagedata o:title="" r:id="rId1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048" w:right="276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869" w:right="358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Elaboración: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35,9%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29,4%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29,4%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severa,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peligro.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categorías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94,45%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95,84%.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analizamos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categorías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29,1%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16,6%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antropométricos,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224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4909" w:right="462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334"/>
      </w:pPr>
      <w:r>
        <w:pict>
          <v:shape type="#_x0000_t75" style="width:376.019pt;height:142.807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475" w:right="219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835" w:right="3552"/>
        <w:sectPr>
          <w:pgNumType w:start="67"/>
          <w:pgMar w:footer="1514" w:header="804" w:top="1340" w:bottom="280" w:left="0" w:right="0"/>
          <w:footerReference w:type="default" r:id="rId13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Elaboración: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277" w:right="1560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Peso/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93" w:right="5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5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051"/>
      </w:pPr>
      <w:r>
        <w:pict>
          <v:shape type="#_x0000_t75" style="width:276.014pt;height:140.807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158" w:right="244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552" w:right="383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Elaboración: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emaciación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0,3±1,19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-2,09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3,31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emaciación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emaciación.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272" w:right="1556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alla/Edad,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93" w:right="5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568"/>
      </w:pPr>
      <w:r>
        <w:pict>
          <v:shape type="#_x0000_t75" style="width:324.327pt;height:91.4347pt">
            <v:imagedata o:title="" r:id="rId1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158" w:right="244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552" w:right="383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Elaboración: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514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-0,78±1,15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observándose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-3,01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máximo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1,62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DE;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porcentualmente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527" w:right="1244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Peso/Edad,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376" w:right="5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930"/>
      </w:pPr>
      <w:r>
        <w:pict>
          <v:shape type="#_x0000_t75" style="width:316.416pt;height:117.206pt">
            <v:imagedata o:title="" r:id="rId1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441" w:right="2158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869" w:right="358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Elaboración: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-0,20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1,14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-3,26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3,06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580" w:right="1298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IMC/Edad,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376" w:right="5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897"/>
      </w:pPr>
      <w:r>
        <w:pict>
          <v:shape type="#_x0000_t75" style="width:319.783pt;height:146.013pt">
            <v:imagedata o:title="" r:id="rId2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441" w:right="2158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835" w:right="355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Elaboración: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0,38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1,28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mínimo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/>
        <w:sectPr>
          <w:pgNumType w:start="69"/>
          <w:pgMar w:footer="1382" w:header="804" w:top="1340" w:bottom="280" w:left="0" w:right="0"/>
          <w:footerReference w:type="default" r:id="rId18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-2,10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máximo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3,34,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evidenciándose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normopeso,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déficit;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6%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10%,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259" w:right="1544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506" w:right="579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902"/>
      </w:pPr>
      <w:r>
        <w:pict>
          <v:shape type="#_x0000_t75" style="width:390.89pt;height:86.0044pt">
            <v:imagedata o:title="" r:id="rId2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158" w:right="244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585" w:right="3869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Elaboración: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diarreicas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320" w:right="1604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4"/>
        <w:ind w:left="1950"/>
      </w:pPr>
      <w:r>
        <w:pict>
          <v:shape type="#_x0000_t75" style="width:386.075pt;height:106.98pt">
            <v:imagedata o:title="" r:id="rId2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631" w:right="191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585" w:right="3869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Elaboración: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2260" w:right="2544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518"/>
      </w:pPr>
      <w:r>
        <w:pict>
          <v:shape type="#_x0000_t75" style="width:229.332pt;height:91.8047pt">
            <v:imagedata o:title="" r:id="rId2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531" w:right="181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585" w:right="3869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Elaboración: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382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(39%),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(35%),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exclusivamente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483" w:right="1200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345"/>
      </w:pPr>
      <w:r>
        <w:pict>
          <v:shape type="#_x0000_t75" style="width:274.964pt;height:100.235pt">
            <v:imagedata o:title="" r:id="rId2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814" w:right="153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835" w:right="355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Elaboración: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33%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ligero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46%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referencia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obesidad.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Hallándose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29,20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±12,27%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415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alimentario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energéticos,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cereales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derivados,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diariamente;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máchica,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maíz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maíz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tostado.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leguminosas,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fréjol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(26%).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tubérculos,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preguntó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proteicos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identificó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diario: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queso,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huevo,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leche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pollo,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45%,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42%,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41%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31%,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vitaminas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minerales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verduras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frutas,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consumo;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verduras,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condimentos: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perejil,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cebolla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pimiento;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árbol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aguacate,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Mar w:footer="1514" w:header="804" w:top="1340" w:bottom="280" w:left="0" w:right="0"/>
          <w:footerReference w:type="default" r:id="rId24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83%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blanca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diario,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19%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azúcar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morena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añadida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afrodescendiente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5,4%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parroquias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Ambuquí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afrodescendientes,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pobreza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pronosticar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privaciones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sufren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grandes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disparidades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existentes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Adicionalmente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facilitando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focalización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acciones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afrocolombiana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concordancia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prevalentes,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ciclo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productividad,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inadecuada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biológicos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socioeconómicos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culturales;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geográfica.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tenido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variación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importante: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longitud/talla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hallaba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40.2%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1986,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reduciéndose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33.5%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2004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25.3%;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porcentuales.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emaciación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longitud/talla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1986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2,4%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porcentuales.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NumType w:start="72"/>
          <w:pgMar w:footer="1353" w:header="804" w:top="1340" w:bottom="280" w:left="0" w:right="0"/>
          <w:footerReference w:type="default" r:id="rId26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emaciación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afroecuatorianos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17.7%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3,3%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emaciación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étnico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etnia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afroecuatoriana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15.1%,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país.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34,6%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ocupando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Chimborazo;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marcada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indígenas.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hallaron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51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cinco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28,04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1,53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417" w:right="312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12,26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2,76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Kg.,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85,80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10,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cm.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talla,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dismuido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actualmente,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étnico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indígenas.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morbilidad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52,6%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26%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4%.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(n=52),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30,30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14,53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estrecha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(p=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0,000).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(p=0,044)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ventaja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poblacional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(0.7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relativo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mortalidad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(general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cardiovascular),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econtrado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28%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17%.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étnicos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afroecuatorianos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étnicos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26,5%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49,9%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afrocolombiana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Honduras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afrodescendiente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afroecuatoriana,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afrodescendiente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afín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Mar w:header="804" w:footer="1353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N°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evidenciándose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Apenas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26%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afroecuatoriana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28%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grasa;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58%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ENSANUT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similitud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ecuatoriana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arroz,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aceite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palma,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pollo.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frutas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verduras.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INEC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urbanos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procesados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gaseosas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(13);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pudiera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arroz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carbohidratos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refinados.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sobretodo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retardo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niños/as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Sumados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alimentario,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consumen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diario</w:t>
      </w:r>
      <w:r>
        <w:rPr>
          <w:rFonts w:cs="Arial" w:hAnsi="Arial" w:eastAsia="Arial" w:ascii="Arial"/>
          <w:color w:val="363435"/>
          <w:spacing w:val="-3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derivados,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notorio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arroz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llamado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arroz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castilla;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pollo;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variado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verduras,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frutas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Mar w:header="804" w:footer="1353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antropometría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estarían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malnutrición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adiposidad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retraso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surgimiento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4"/>
        <w:ind w:left="6276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REFERENCIAS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BIBLIOGRÁFICAS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Food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Agriculture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Organization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United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Nations.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Cumbre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27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Freire,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ENSANU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-ECU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s.n.,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aldés,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René,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MILENIO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Pueblo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Afroecuatoriano.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línea]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hyperlink r:id="rId2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.flacso.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edu.ec/portal/pn</w:t>
        </w:r>
        <w:r>
          <w:rPr>
            <w:rFonts w:cs="Arial" w:hAnsi="Arial" w:eastAsia="Arial" w:ascii="Arial"/>
            <w:color w:val="363435"/>
            <w:spacing w:val="-26"/>
            <w:w w:val="100"/>
            <w:sz w:val="24"/>
            <w:szCs w:val="24"/>
          </w:rPr>
          <w:t>T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emp/PageMaster/5l0va47yh0n4weijqal22f0gie3ku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r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.pdf.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Calero,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Carla.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FLACSO,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Alvarado,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Beatriz,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Zunzunegui,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Delisle,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Helene.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alidación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afrocolombiana,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8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https://s3.amazonaws.com/academia.edu.documents/32737203/06.pdf?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ccessKeyId=AKIAI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WYYG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Z2Y53UL3A&amp;Expires=1516375173&amp;Signature=zRDW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eqe5%2F9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vQa7TbOZCcY6CQ%3D&amp;response-content-disposition=inline%3B%20f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lename%3D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alidacion_de_escalas_de_seguridad_alime..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Colombia.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Resumen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Ejecutivo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61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Gobierno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Autónomo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Descentralizado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Municipal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Miguel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18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Ordenamiento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erritorial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s.n.,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330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Manuel.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Díaz,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Javie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alimentaria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indígena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afrodescendiente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9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[En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línea]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hyperlink r:id="rId2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http://diposit.ub.edu/dspace/bitstream/2445/55530/1/Diaz%20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Scarpetta%2c%20Javier%20Mauricio.%20Inseguridad%20alimentaria%20en%20la%20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poblaci%C3%B3n%20ind%C3%ADgena%20y%20afrodescendiente%20en%20Co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ombia.pdf.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Elvi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Noelia,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otros.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afrodescendiente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Honduras.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319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file:///C:/Users/Hp_/Downloads/203-1-456-1-10-201705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Peñafiel,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Guatemal,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William.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qiue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N°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s.n.,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footer="1514" w:header="804" w:top="1340" w:bottom="280" w:left="0" w:right="0"/>
      <w:footerReference w:type="default" r:id="rId27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581" coordorigin="15,15124" coordsize="11891,824">
          <v:shape style="position:absolute;left:25;top:15310;width:11880;height:528" coordorigin="25,15310" coordsize="11880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58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3.529pt;margin-top:771.934pt;width:17.344pt;height:14pt;mso-position-horizontal-relative:page;mso-position-vertical-relative:page;z-index:-57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63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576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4.318pt;margin-top:766.303pt;width:69.5456pt;height:11pt;mso-position-horizontal-relative:page;mso-position-vertical-relative:page;z-index:-57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6.866pt;margin-top:767.153pt;width:57.712pt;height:10pt;mso-position-horizontal-relative:page;mso-position-vertical-relative:page;z-index:-57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7.344pt;height:14pt;mso-position-horizontal-relative:page;mso-position-vertical-relative:page;z-index:-57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3.599pt;margin-top:780.036pt;width:156.124pt;height:11pt;mso-position-horizontal-relative:page;mso-position-vertical-relative:page;z-index:-57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571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5.31pt;margin-top:766.838pt;width:69.5456pt;height:11pt;mso-position-horizontal-relative:page;mso-position-vertical-relative:page;z-index:-57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7.859pt;margin-top:767.688pt;width:57.712pt;height:10pt;mso-position-horizontal-relative:page;mso-position-vertical-relative:page;z-index:-56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56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67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4.849pt;margin-top:780.036pt;width:156.124pt;height:11pt;mso-position-horizontal-relative:page;mso-position-vertical-relative:page;z-index:-56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566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5.31pt;margin-top:766.838pt;width:69.5456pt;height:11pt;mso-position-horizontal-relative:page;mso-position-vertical-relative:page;z-index:-56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7.859pt;margin-top:767.688pt;width:57.712pt;height:10pt;mso-position-horizontal-relative:page;mso-position-vertical-relative:page;z-index:-56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56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4.849pt;margin-top:780.036pt;width:156.124pt;height:11pt;mso-position-horizontal-relative:page;mso-position-vertical-relative:page;z-index:-56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561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5.31pt;margin-top:766.838pt;width:69.5456pt;height:11pt;mso-position-horizontal-relative:page;mso-position-vertical-relative:page;z-index:-56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7.859pt;margin-top:767.688pt;width:57.712pt;height:10pt;mso-position-horizontal-relative:page;mso-position-vertical-relative:page;z-index:-55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4.529pt;margin-top:771.934pt;width:15.344pt;height:14pt;mso-position-horizontal-relative:page;mso-position-vertical-relative:page;z-index:-55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71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4.849pt;margin-top:780.036pt;width:156.124pt;height:11pt;mso-position-horizontal-relative:page;mso-position-vertical-relative:page;z-index:-55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556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4.318pt;margin-top:766.303pt;width:69.5456pt;height:11pt;mso-position-horizontal-relative:page;mso-position-vertical-relative:page;z-index:-55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6.866pt;margin-top:767.153pt;width:57.712pt;height:10pt;mso-position-horizontal-relative:page;mso-position-vertical-relative:page;z-index:-55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55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72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3.599pt;margin-top:780.036pt;width:156.124pt;height:11pt;mso-position-horizontal-relative:page;mso-position-vertical-relative:page;z-index:-55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551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5.31pt;margin-top:766.838pt;width:69.5456pt;height:11pt;mso-position-horizontal-relative:page;mso-position-vertical-relative:page;z-index:-55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ISSN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8"/>
                    <w:szCs w:val="18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27.859pt;margin-top:767.688pt;width:57.712pt;height:10pt;mso-position-horizontal-relative:page;mso-position-vertical-relative:page;z-index:-54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P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áginas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4.529pt;margin-top:771.934pt;width:15.344pt;height:14pt;mso-position-horizontal-relative:page;mso-position-vertical-relative:page;z-index:-54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75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34.849pt;margin-top:780.036pt;width:156.124pt;height:11pt;mso-position-horizontal-relative:page;mso-position-vertical-relative:page;z-index:-54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8pt;width:594.024pt;height:26.405pt;mso-position-horizontal-relative:page;mso-position-vertical-relative:page;z-index:-582" coordorigin="25,814" coordsize="11880,528">
          <v:shape style="position:absolute;left:25;top:814;width:11880;height:528" coordorigin="25,814" coordsize="11880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177pt;width:594.525pt;height:27.406pt;mso-position-horizontal-relative:page;mso-position-vertical-relative:page;z-index:-578" coordorigin="0,804" coordsize="11891,54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v:shape style="position:absolute;left:1142;top:1012;width:9381;height:0" coordorigin="1142,1012" coordsize="9381,0" path="m1142,1012l10522,1012e" filled="f" stroked="t" strokeweight="2.228pt" strokecolor="#FDFDFD">
            <v:path arrowok="t"/>
          </v:shape>
          <w10:wrap type="none"/>
        </v:group>
      </w:pict>
    </w:r>
    <w:r>
      <w:pict>
        <v:shape type="#_x0000_t202" style="position:absolute;margin-left:55.9585pt;margin-top:41.889pt;width:400.278pt;height:23.1453pt;mso-position-horizontal-relative:page;mso-position-vertical-relative:page;z-index:-57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2"/>
                    <w:szCs w:val="12"/>
                  </w:rPr>
                  <w:jc w:val="left"/>
                  <w:spacing w:before="4"/>
                  <w:ind w:left="28"/>
                </w:pP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DIAGNÓSTICO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DE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LA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SITUACIÓN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ALIMEN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9"/>
                    <w:w w:val="100"/>
                    <w:sz w:val="12"/>
                    <w:szCs w:val="12"/>
                  </w:rPr>
                  <w:t>T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ARIO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-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NUTRICIONAL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DE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LA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COMUNIDAD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EL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2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JUNCAL,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2018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2"/>
                    <w:szCs w:val="12"/>
                  </w:rPr>
                </w:r>
              </w:p>
              <w:p>
                <w:pPr>
                  <w:rPr>
                    <w:rFonts w:cs="Arial" w:hAnsi="Arial" w:eastAsia="Arial" w:ascii="Arial"/>
                    <w:sz w:val="10"/>
                    <w:szCs w:val="10"/>
                  </w:rPr>
                  <w:jc w:val="left"/>
                  <w:spacing w:before="67" w:lineRule="auto" w:line="250"/>
                  <w:ind w:left="2961" w:right="3" w:hanging="2941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Espín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Capelo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Concepción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Magdalena,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Folleco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Guerrero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Juan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Carlos,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Quintanilla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Bedón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Rosa</w:t>
                </w:r>
                <w:r>
                  <w:rPr>
                    <w:rFonts w:cs="Arial" w:hAnsi="Arial" w:eastAsia="Arial" w:ascii="Arial"/>
                    <w:color w:val="FFFFFF"/>
                    <w:spacing w:val="-5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Ana,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Salas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Salas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Hilda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María,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Perugachi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Benalcázar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Ivonne</w:t>
                </w:r>
                <w:r>
                  <w:rPr>
                    <w:rFonts w:cs="Arial" w:hAnsi="Arial" w:eastAsia="Arial" w:ascii="Arial"/>
                    <w:color w:val="FFFFFF"/>
                    <w:spacing w:val="-5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Alexaida,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Núñez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Rosero,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Samantha</w:t>
                </w:r>
                <w:r>
                  <w:rPr>
                    <w:rFonts w:cs="Arial" w:hAnsi="Arial" w:eastAsia="Arial" w:ascii="Arial"/>
                    <w:color w:val="FFFFFF"/>
                    <w:spacing w:val="-5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Anahí,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Rosas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Chapuel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Brian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0"/>
                    <w:szCs w:val="10"/>
                  </w:rPr>
                  <w:t>Harvey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0"/>
                    <w:szCs w:val="10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cmespin@utn.edu.ec" TargetMode="External"/><Relationship Id="rId8" Type="http://schemas.openxmlformats.org/officeDocument/2006/relationships/hyperlink" Target="mailto:raquintanilla@utn.edu.ec" TargetMode="External"/><Relationship Id="rId9" Type="http://schemas.openxmlformats.org/officeDocument/2006/relationships/hyperlink" Target="mailto:hmsalas@utn.edu.ec" TargetMode="External"/><Relationship Id="rId10" Type="http://schemas.openxmlformats.org/officeDocument/2006/relationships/hyperlink" Target="mailto:iaperugachi@utn.edu.ec" TargetMode="Externa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image" Target="media\image2.jpg"/><Relationship Id="rId15" Type="http://schemas.openxmlformats.org/officeDocument/2006/relationships/image" Target="media\image3.jpg"/><Relationship Id="rId16" Type="http://schemas.openxmlformats.org/officeDocument/2006/relationships/image" Target="media\image4.jpg"/><Relationship Id="rId17" Type="http://schemas.openxmlformats.org/officeDocument/2006/relationships/image" Target="media\image5.jpg"/><Relationship Id="rId18" Type="http://schemas.openxmlformats.org/officeDocument/2006/relationships/footer" Target="footer4.xml"/><Relationship Id="rId19" Type="http://schemas.openxmlformats.org/officeDocument/2006/relationships/image" Target="media\image6.jpg"/><Relationship Id="rId20" Type="http://schemas.openxmlformats.org/officeDocument/2006/relationships/image" Target="media\image7.jpg"/><Relationship Id="rId21" Type="http://schemas.openxmlformats.org/officeDocument/2006/relationships/image" Target="media\image8.jpg"/><Relationship Id="rId22" Type="http://schemas.openxmlformats.org/officeDocument/2006/relationships/image" Target="media\image9.jpg"/><Relationship Id="rId23" Type="http://schemas.openxmlformats.org/officeDocument/2006/relationships/image" Target="media\image10.jpg"/><Relationship Id="rId24" Type="http://schemas.openxmlformats.org/officeDocument/2006/relationships/footer" Target="footer5.xml"/><Relationship Id="rId25" Type="http://schemas.openxmlformats.org/officeDocument/2006/relationships/image" Target="media\image11.jpg"/><Relationship Id="rId26" Type="http://schemas.openxmlformats.org/officeDocument/2006/relationships/footer" Target="footer6.xml"/><Relationship Id="rId27" Type="http://schemas.openxmlformats.org/officeDocument/2006/relationships/footer" Target="footer7.xml"/><Relationship Id="rId28" Type="http://schemas.openxmlformats.org/officeDocument/2006/relationships/hyperlink" Target="http://www.flacso" TargetMode="External"/><Relationship Id="rId29" Type="http://schemas.openxmlformats.org/officeDocument/2006/relationships/hyperlink" Target="http://diposit.ub.edu/dspace/bitstream/2445/55530/1/Diaz%20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