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Default Extension="jpg" ContentType="image/jp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5747"/>
      </w:pPr>
      <w:r>
        <w:pict>
          <v:group style="position:absolute;margin-left:198.242pt;margin-top:-25.1116pt;width:235.372pt;height:76.4444pt;mso-position-horizontal-relative:page;mso-position-vertical-relative:paragraph;z-index:-601" coordorigin="3965,-502" coordsize="4707,1529">
            <v:shape style="position:absolute;left:4286;top:517;width:4343;height:0" coordorigin="4286,517" coordsize="4343,0" path="m4286,517l8630,517e" filled="f" stroked="t" strokeweight="0.86pt" strokecolor="#96989A">
              <v:path arrowok="t"/>
            </v:shape>
            <v:shape style="position:absolute;left:4151;top:-490;width:100;height:1507" coordorigin="4151,-490" coordsize="100,1507" path="m4251,1017l4251,-490,4151,-490,4151,1017,4251,1017xe" filled="t" fillcolor="#D73035" stroked="f">
              <v:path arrowok="t"/>
              <v:fill/>
            </v:shape>
            <v:shape style="position:absolute;left:4151;top:-490;width:100;height:1507" coordorigin="4151,-490" coordsize="100,1507" path="m4251,1017l4151,1017,4151,-490,4251,-490,4251,1017xe" filled="f" stroked="t" strokeweight="0.613pt" strokecolor="#FDFDFD">
              <v:path arrowok="t"/>
            </v:shape>
            <v:shape style="position:absolute;left:4007;top:442;width:864;height:0" coordorigin="4007,442" coordsize="864,0" path="m4007,442l4872,442e" filled="f" stroked="t" strokeweight="4.259pt" strokecolor="#D73035">
              <v:path arrowok="t"/>
            </v:shape>
            <v:shape style="position:absolute;left:4007;top:400;width:864;height:83" coordorigin="4007,400" coordsize="864,83" path="m4872,483l4007,483,4007,400,4872,400,4872,483xe" filled="f" stroked="t" strokeweight="0.613pt" strokecolor="#FDFDFD">
              <v:path arrowok="t"/>
            </v:shape>
            <v:shape style="position:absolute;left:5609;top:456;width:3021;height:0" coordorigin="5609,456" coordsize="3021,0" path="m5609,456l8630,456e" filled="f" stroked="t" strokeweight="4.259pt" strokecolor="#D73035">
              <v:path arrowok="t"/>
            </v:shape>
            <v:shape style="position:absolute;left:5609;top:415;width:3021;height:83" coordorigin="5609,415" coordsize="3021,83" path="m8630,498l5609,498,5609,415,8630,415,8630,498xe" filled="f" stroked="t" strokeweight="0.613pt" strokecolor="#FDFDFD">
              <v:path arrowok="t"/>
            </v:shape>
            <v:shape style="position:absolute;left:4773;top:-484;width:920;height:1146" coordorigin="4773,-484" coordsize="920,1146" path="m5028,-484l4773,-484,4773,145,4774,197,4778,247,4784,293,4793,337,4804,377,4817,415,4850,482,4892,538,4942,583,5001,618,5067,643,5142,657,5181,661,5223,662,5266,661,5308,657,5348,651,5385,642,5455,617,5516,582,5569,536,5613,480,5648,413,5661,376,5673,336,5682,293,5688,248,5692,199,5693,149,5693,-484,5439,-484,5439,164,5438,196,5436,227,5433,255,5428,282,5422,307,5415,329,5406,350,5397,369,5385,386,5373,402,5360,415,5345,426,5329,436,5312,444,5293,450,5274,455,5253,457,5232,458,5212,457,5192,455,5173,450,5155,444,5138,436,5122,426,5108,414,5094,400,5082,385,5071,368,5061,349,5052,328,5045,305,5039,280,5034,254,5030,226,5028,196,5028,164,5028,-484xe" filled="t" fillcolor="#D73035" stroked="f">
              <v:path arrowok="t"/>
              <v:fill/>
            </v:shape>
            <v:shape style="position:absolute;left:4773;top:-484;width:920;height:1146" coordorigin="4773,-484" coordsize="920,1146" path="m5028,-484l5028,164,5028,196,5034,254,5045,305,5061,349,5082,385,5108,414,5138,436,5173,450,5212,457,5232,458,5253,457,5293,450,5329,436,5360,415,5385,386,5406,350,5422,307,5433,255,5438,196,5439,164,5439,164,5439,-484,5693,-484,5693,149,5692,199,5688,248,5682,293,5673,336,5661,376,5648,413,5631,448,5592,509,5543,560,5486,601,5421,631,5348,651,5308,657,5266,661,5223,662,5181,661,5142,657,5103,651,5033,632,4970,602,4916,562,4870,511,4832,450,4804,377,4793,337,4784,293,4778,247,4774,197,4773,145,4773,-484,5028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16.274pt;margin-top:-1.15372pt;width:19.258pt;height:18.233pt;mso-position-horizontal-relative:page;mso-position-vertical-relative:paragraph;z-index:-600" coordorigin="4325,-23" coordsize="385,365">
            <v:shape style="position:absolute;left:4335;top:-13;width:365;height:345" coordorigin="4335,-13" coordsize="365,345" path="m4701,332l4701,116,4700,100,4695,81,4686,63,4674,47,4658,32,4639,18,4617,7,4598,0,4579,-6,4560,-10,4539,-12,4518,-13,4513,-13,4491,-12,4471,-9,4451,-5,4432,1,4423,109,4430,102,4443,93,4456,86,4474,80,4494,76,4518,74,4538,75,4559,79,4577,85,4593,93,4606,102,4613,110,4613,209,4606,217,4593,225,4579,233,4561,239,4541,243,4518,244,4498,243,4477,240,4459,234,4443,226,4430,217,4423,209,4437,318,4456,324,4476,328,4496,331,4518,332,4535,331,4555,329,4575,325,4594,320,4613,313,4613,332,4701,332xe" filled="t" fillcolor="#D73035" stroked="f">
              <v:path arrowok="t"/>
              <v:fill/>
            </v:shape>
            <v:shape style="position:absolute;left:4335;top:-13;width:365;height:345" coordorigin="4335,-13" coordsize="365,345" path="m4337,218l4341,237,4350,255,4362,271,4378,286,4397,300,4401,302,4418,311,4437,318,4423,209,4423,109,4432,1,4414,9,4397,18,4382,29,4365,43,4352,59,4343,77,4337,96,4335,116,4335,202,4337,218xe" filled="t" fillcolor="#D73035" stroked="f">
              <v:path arrowok="t"/>
              <v:fill/>
            </v:shape>
            <v:shape style="position:absolute;left:4423;top:74;width:190;height:170" coordorigin="4423,74" coordsize="190,170" path="m4613,202l4613,116,4613,110,4606,102,4593,93,4577,85,4559,79,4538,75,4518,74,4494,76,4474,80,4456,86,4443,93,4430,102,4423,109,4423,116,4423,202,4423,209,4430,217,4443,226,4459,234,4477,240,4498,243,4518,244,4541,243,4561,239,4579,233,4593,225,4606,217,4613,209,4613,202xe" filled="f" stroked="t" strokeweight="0.613pt" strokecolor="#FDFDFD">
              <v:path arrowok="t"/>
            </v:shape>
            <v:shape style="position:absolute;left:4335;top:-13;width:365;height:345" coordorigin="4335,-13" coordsize="365,345" path="m4701,332l4613,332,4613,313,4594,320,4575,325,4555,329,4535,331,4518,332,4496,331,4476,328,4456,324,4437,318,4418,311,4401,302,4378,286,4362,271,4350,255,4341,237,4337,218,4335,202,4335,116,4337,96,4343,77,4352,59,4365,43,4382,29,4397,18,4414,9,4432,1,4451,-5,4471,-9,4491,-12,4513,-13,4518,-13,4539,-12,4560,-10,4579,-6,4598,0,4617,7,4634,16,4658,32,4674,47,4686,63,4695,81,4700,100,4701,116,4701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47.139pt;margin-top:-19.8896pt;width:49.862pt;height:50.029pt;mso-position-horizontal-relative:page;mso-position-vertical-relative:paragraph;z-index:-599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242" w:right="352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193" w:right="54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498" w:right="3782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872" w:right="51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313" w:right="1602" w:firstLine="12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PERCEPCIÓN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CALIDAD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VIDA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MEDIANTE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CUESTIONARIO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WHOQOL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-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OLD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(WORLD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HEA</w:t>
      </w:r>
      <w:r>
        <w:rPr>
          <w:rFonts w:cs="Arial" w:hAnsi="Arial" w:eastAsia="Arial" w:ascii="Arial"/>
          <w:b/>
          <w:color w:val="D2363B"/>
          <w:spacing w:val="-23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TH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ORGANIZ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TION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QUALITY</w:t>
      </w:r>
      <w:r>
        <w:rPr>
          <w:rFonts w:cs="Arial" w:hAnsi="Arial" w:eastAsia="Arial" w:ascii="Arial"/>
          <w:b/>
          <w:color w:val="D2363B"/>
          <w:spacing w:val="-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OF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LIFE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-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OLD)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ADU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</w:t>
      </w:r>
      <w:r>
        <w:rPr>
          <w:rFonts w:cs="Arial" w:hAnsi="Arial" w:eastAsia="Arial" w:ascii="Arial"/>
          <w:b/>
          <w:color w:val="D2363B"/>
          <w:spacing w:val="-27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YORES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QUE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ASISTEN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CONSU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EXTERNA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</w:t>
      </w:r>
      <w:r>
        <w:rPr>
          <w:rFonts w:cs="Arial" w:hAnsi="Arial" w:eastAsia="Arial" w:ascii="Arial"/>
          <w:b/>
          <w:color w:val="D2363B"/>
          <w:spacing w:val="78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TENCIÓN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INTEGRAL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DEL</w:t>
      </w:r>
      <w:r>
        <w:rPr>
          <w:rFonts w:cs="Arial" w:hAnsi="Arial" w:eastAsia="Arial" w:ascii="Arial"/>
          <w:b/>
          <w:color w:val="D2363B"/>
          <w:spacing w:val="-1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ADU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6"/>
          <w:w w:val="100"/>
          <w:sz w:val="30"/>
          <w:szCs w:val="30"/>
        </w:rPr>
        <w:t>M</w:t>
      </w:r>
      <w:r>
        <w:rPr>
          <w:rFonts w:cs="Arial" w:hAnsi="Arial" w:eastAsia="Arial" w:ascii="Arial"/>
          <w:b/>
          <w:color w:val="D2363B"/>
          <w:spacing w:val="-28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YOR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QUITO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2768" w:right="3051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123" w:right="140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(PERCEPTION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COMPREHENSIVE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2347" w:right="263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Belé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Mora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Santacruz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Jorge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Humberto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67"/>
        <w:ind w:left="2811" w:right="3094"/>
        <w:sectPr>
          <w:pgNumType w:start="40"/>
          <w:pgMar w:header="804" w:footer="1514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Pontificia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Católica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11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caritobhc@gmail.com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jorgemorasantacruz@gmail.com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pict>
          <v:group style="position:absolute;margin-left:308.126pt;margin-top:23.7391pt;width:230.74pt;height:0pt;mso-position-horizontal-relative:page;mso-position-vertical-relative:paragraph;z-index:-598" coordorigin="6163,475" coordsize="4615,0">
            <v:shape style="position:absolute;left:6163;top:475;width:4615;height:0" coordorigin="6163,475" coordsize="4615,0" path="m6163,475l10777,475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8.9201pt;width:230.74pt;height:0pt;mso-position-horizontal-relative:page;mso-position-vertical-relative:paragraph;z-index:-597" coordorigin="6163,578" coordsize="4615,0">
            <v:shape style="position:absolute;left:6163;top:578;width:4615;height:0" coordorigin="6163,578" coordsize="4615,0" path="m6163,578l10777,578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43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(CV)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(AM)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(HAIAM)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55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76,08;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2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(54,6%),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(80%).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(49.8%),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osteoarticulares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(41%),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(27.7%)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(26.9%).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85,5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0,72.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débil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puntúan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pict>
          <v:group style="position:absolute;margin-left:308.126pt;margin-top:24.4001pt;width:230.74pt;height:0pt;mso-position-horizontal-relative:page;mso-position-vertical-relative:paragraph;z-index:-596" coordorigin="6163,488" coordsize="4615,0">
            <v:shape style="position:absolute;left:6163;top:488;width:4615;height:0" coordorigin="6163,488" coordsize="4615,0" path="m6163,488l10777,488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9.5811pt;width:230.74pt;height:0pt;mso-position-horizontal-relative:page;mso-position-vertical-relative:paragraph;z-index:-595" coordorigin="6163,592" coordsize="4615,0">
            <v:shape style="position:absolute;left:6163;top:592;width:4615;height:0" coordorigin="6163,592" coordsize="4615,0" path="m6163,592l10777,592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12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abstract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summary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language,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magazine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English.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Therefore,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summar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keywords,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translated.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favorecido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natalidad.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próximos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eficientes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exitoso,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equilibrado,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ida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Cuestionario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WHOQoL-OLD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(CV)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intereses”.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cooperación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transcultural.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construyó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remonta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WHOQoL-Bref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psicogerontología,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morfo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“capacidades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sensoriales”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funcionamiento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“Autonomía”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autónoma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propias.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“Actividades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futuras”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social”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inquietudes,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íntimas.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7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Conceptualización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Envejecimiento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susceptibilidad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holística,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transdisciplinaria,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cúmulo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acontecen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competencias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Ribera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moduladas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homogénea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protejan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plena.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Muerte: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Final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ida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rechazada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abrupta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(amigos,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establezca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(1973)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“muerte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social”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detrimento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psíquico;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cuál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allegados.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NumType w:start="43"/>
          <w:pgMar w:footer="1310" w:header="804" w:top="1340" w:bottom="280" w:left="0" w:right="0"/>
          <w:footerReference w:type="default" r:id="rId9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genérica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idiosincrática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impreciso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extrapolar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contextos,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concebidos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Redes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apoyo: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Composición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eje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ida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los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AM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secundarias.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antepuesta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formales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clubes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brindándole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reconozca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organice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llenar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merecen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ineludible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iudedad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lógica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viudas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viudos,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viejos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viudos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viudas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vuelven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nupcias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aflicción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cónyuge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sobreviviente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cónyuge,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compañero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–aún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Sexualidad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los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AM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cubiertas.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desvinculación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intentar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vínculos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afectivos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conseguir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mantengan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mantengan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amistades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417" w:right="5372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Cambios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respuesta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sexual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AM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endócrino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morfológicos,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brusca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interrupción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eyaculación.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testosterona),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excitación,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cercanía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querido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abrazados,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acariciados,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expuesto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imposición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juventud,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417" w:right="657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Influencia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historial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auto" w:line="250"/>
        <w:ind w:left="1376" w:right="1133" w:firstLine="283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duda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vida;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sexualmente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jóvenes.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amistades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económicas,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constantes.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restricción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oncológicas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coital,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interpersonal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coital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prostatectomía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transuretral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orgasmo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eyaculación,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retrógrada.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prostatectomía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extracción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glándula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erección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50%).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antihipertensivos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antidepresivos,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vergüenza.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reconstruir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134" w:right="5931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Privación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Sensorial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Adulto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Mayor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entiende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(SPS)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afección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parcial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gustativa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olfatoria,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sentidos,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olfato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condicionando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134" w:right="7511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Déficit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auditivo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como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SPS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arela,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Chávez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avanzada,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cerebro-vascula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ototóxicos.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socio-familia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cognoscitiva,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ejemplo,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cognoscitivo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viceversa.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134" w:right="7770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Déficit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visual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como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SPS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10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70-79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caídas,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perpetúa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psico-social,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calculó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fórmula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convivencia,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Likert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“Capacidades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“Autonomía”,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“Actividades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“Participación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estén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completos.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combinarse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2013®,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(SPSS)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licencia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PUCE,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procesó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automatizada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microcomputadora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Lenovo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compatible.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univarial,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(media)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(desviación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construyeron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contingencia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bivariable,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Sperman,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kruskal-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wallis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NumType w:start="47"/>
          <w:pgMar w:footer="1514" w:header="804" w:top="1340" w:bottom="280" w:left="0" w:right="0"/>
          <w:footerReference w:type="default" r:id="rId1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defecto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confidencialidad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aportarían,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comité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bioética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Pontificia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Católica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76,08,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pertenecieron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75-89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(53,4%),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conviven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(27%)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(27%),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(54,6%),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(80%).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(49.8%),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osteoarticulares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(41%),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(27.7%)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(26.9%).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85,5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percibieron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39"/>
      </w:pPr>
      <w:r>
        <w:pict>
          <v:shape type="#_x0000_t75" style="width:337.217pt;height:249.613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177" w:right="146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937" w:right="22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514" w:top="1840" w:bottom="280" w:left="0" w:right="0"/>
          <w:headerReference w:type="default" r:id="rId1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14,24/20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14.87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140"/>
      </w:pPr>
      <w:r>
        <w:pict>
          <v:shape type="#_x0000_t75" style="width:295.425pt;height:202.97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379" w:right="109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221" w:right="193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intimidad;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34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entrevistados;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23,3%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sintieron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insatisfechos,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22,1%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satisfechos.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sintió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insatisfecho,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12,4%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satisfecho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80,3%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satisfecho.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header="804" w:footer="1514" w:top="1340" w:bottom="280" w:left="0" w:right="0"/>
          <w:head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débil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5),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03"/>
      </w:pPr>
      <w:r>
        <w:pict>
          <v:shape type="#_x0000_t75" style="width:320.776pt;height:247.873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auto" w:line="250"/>
        <w:ind w:left="1188" w:right="147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03"/>
      </w:pPr>
      <w:r>
        <w:pict>
          <v:shape type="#_x0000_t75" style="width:320.776pt;height:254.976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194" w:right="1479"/>
        <w:sectPr>
          <w:pgMar w:header="804" w:footer="1514" w:top="1340" w:bottom="280" w:left="0" w:right="0"/>
          <w:headerReference w:type="default" r:id="rId15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2917" w:right="263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bivariable.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222"/>
      </w:pPr>
      <w:r>
        <w:pict>
          <v:shape type="#_x0000_t75" style="width:287.275pt;height:89.0446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98" w:right="111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582" w:right="22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Carolina,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Jorge.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solos,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separados,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viudos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(p≥0,05).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redujeron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urológicas,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gastroenterológicas,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reumatológicas,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neumológicas,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hematológicas,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osteoarticulares,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814" w:right="153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 w:lineRule="exact" w:line="260"/>
        <w:ind w:left="5450" w:right="5166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52" w:right="2077"/>
      </w:pPr>
      <w:r>
        <w:pict>
          <v:group style="position:absolute;margin-left:0.751pt;margin-top:503.622pt;width:594.525pt;height:293.773pt;mso-position-horizontal-relative:page;mso-position-vertical-relative:page;z-index:-594" coordorigin="15,10072" coordsize="11891,5875">
            <v:shape style="position:absolute;left:25;top:15310;width:11881;height:528" coordorigin="25,15310" coordsize="11881,528" path="m25,15838l11906,15838,11906,15310,25,15310,25,15838xe" filled="t" fillcolor="#D53034" stroked="f">
              <v:path arrowok="t"/>
              <v:fill/>
            </v:shape>
            <v:shape style="position:absolute;left:6476;top:15150;width:0;height:771" coordorigin="6476,15150" coordsize="0,771" path="m6476,15150l6476,15921e" filled="f" stroked="t" strokeweight="2.661pt" strokecolor="#FDFDFD">
              <v:path arrowok="t"/>
            </v:shape>
            <v:shape style="position:absolute;left:6317;top:15574;width:3823;height:0" coordorigin="6317,15574" coordsize="3823,0" path="m6317,15574l10140,15574e" filled="f" stroked="t" strokeweight="2.228pt" strokecolor="#FDFDFD">
              <v:path arrowok="t"/>
            </v:shape>
  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  <v:path arrowok="t"/>
            </v:shape>
            <v:shape type="#_x0000_t75" style="position:absolute;left:4177;top:10072;width:3835;height:5076">
              <v:imagedata o:title="" r:id="rId21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28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51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83" w:right="2073"/>
        <w:sectPr>
          <w:pgMar w:header="804" w:footer="0" w:top="1340" w:bottom="280" w:left="0" w:right="0"/>
          <w:headerReference w:type="default" r:id="rId18"/>
          <w:footerReference w:type="default" r:id="rId19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454"/>
      </w:pPr>
      <w:r>
        <w:pict>
          <v:shape type="#_x0000_t75" style="width:235.719pt;height:275.433pt">
            <v:imagedata o:title="" r:id="rId2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44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298" w:right="25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Carolina,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Jorge.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dominios,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añadió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buscó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psicométricas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castellano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α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0,72;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investigativo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vuelve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garanticen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52"/>
          <w:pgMar w:header="804" w:footer="1334" w:top="1340" w:bottom="280" w:left="0" w:right="0"/>
          <w:headerReference w:type="default" r:id="rId22"/>
          <w:footerReference w:type="default" r:id="rId2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vuelve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longevidad;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feminización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fiabilidad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0,801,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chilena;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α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0,837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0,823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Cronbach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fiabilidad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(0,72),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Medellín,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(WHOQoL-OLD)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institucionalizados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57,1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12,6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(min: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21,9;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máx.: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87,5)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excluyeron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2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WHOQoL-Bref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fue: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74,8%;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5,2%,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43,3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36,4%,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57,1%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Cuenca-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discrepancia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débil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≤0,01)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gradual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0,0001),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Inglaterra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deficiencias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débil,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válidas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promuevan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inversa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débil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≤0,05)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(p≥0,05).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(p≥0,05)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convivencia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(27);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asociaron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(p≥0,05)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intimidad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identificó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(p≤0,01).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57,1%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(29),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divergencia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330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latinoamericanas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organismos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diaria,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forme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funcionalidad,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ánimo,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WHQOoLOLD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90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68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conflictos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merezcan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HAIAM,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agradecemos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ito;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gerente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Rommel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Espinoza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Monteros;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asesor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Hidalgo.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Mejía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Neurológicas.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Neurología.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23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16;30-7.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Urzúa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Navarrete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mayores: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factoriales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abreviadas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35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2013;141(1):28–33.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2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Office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(Copenhagen).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6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2006;(May):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Buccella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SM.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Integral: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927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Mella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D’Appolonio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Maldonado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Fuenzalida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40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Psykhe.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2004;13(1):79–89.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Rubio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Controversias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Controversias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D.F: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Alfil.;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Curcio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Manizales: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925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izan;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104-393.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Botero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Mejía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Merchán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(CVRS)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teórica.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9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2007;12: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6–7.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Manrique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Espinoza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1;53.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Masters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Heterosexual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Harper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Collins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Publishers.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530"/>
      </w:pP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3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ejez.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Pirámide;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72-76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fecting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functioning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60-79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married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males.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Arch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52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1998;10:339–420.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Osorio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orrejón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ogel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Aproximación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692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vejez.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2008;XVII:101–8.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Urzúa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Jarne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Biopsicosociales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611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2008;26:207–14.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Mompó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Pavón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Deficiencia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alucinaciones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7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1;37:263.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Pegorari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Ferreira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Gerais,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06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2015;32:58–65.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Cardona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Chavarriaga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Ordóñez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Osorio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JJ.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85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Medellín.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Biomédica.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1;31(4):492–502.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Dueñas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Bayarre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riana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Matanzas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perceived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Matanzas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2009;25(2):1–15.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Lucas-carrasco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Peró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Lucas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Carrasco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2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1;52(3):139–46.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Cuadra-peralta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Francisco,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Cáceres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Medina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Límite.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Interdiscip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35:57–68.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4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JJ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SBE,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(WHOQOL-OLD)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mexicanos.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2013;23(2):241–50.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.mx/psicysalud/psic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ysalud-23-2/23-2/Christian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Oswaldo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Quiroz.pdf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Hernández-Navor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Guadarrama-Guadarrama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Castillo-Arrellano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Arzate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Márquez-Mendoza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PSIENCIA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2015;7:397–405.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Hidalgo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Quezada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Rioseco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Ducci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básicas: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48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WHOQoLBRE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2008;136(3):325–33.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Sigüenza-Pacheco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SigüenzaPereira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Cuenca,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http://dspace.ucuenca.edu.ec/jsp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ui/bitstream/123456789/5022/1/</w:t>
        </w:r>
        <w:r>
          <w:rPr>
            <w:rFonts w:cs="Arial" w:hAnsi="Arial" w:eastAsia="Arial" w:ascii="Arial"/>
            <w:color w:val="363435"/>
            <w:spacing w:val="-26"/>
            <w:w w:val="100"/>
            <w:sz w:val="24"/>
            <w:szCs w:val="24"/>
          </w:rPr>
          <w:t>T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esis.pdf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Róbinson;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Agredo,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Ricardo;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Jerez,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Alejandra;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Chapal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2008;10(4):529–36.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.scielosp.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org/pdf/rsap/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v10n4/v10n4a03.pdf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Rodrigues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Moreira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aptitude;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balance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(QoL)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submitted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post-menopausal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activities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Gerontol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1;53(3):344–9.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Zaninotto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Falaschetti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Sacker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trajectories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English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Ageing.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2009;18(10):1301–9.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JLG,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Bocchi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Carvalhaes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MAB.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ofrecido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Ciênc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Saúde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1(3)::753-64.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Carothers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EMDR,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VIII.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illarreal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Galicia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725-31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Jackson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(2009).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isual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Bonnet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Canadian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2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López-Mompó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López-Pavón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Deficiencia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alucinaciones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32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Semergen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37(05):263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(1989).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Ginebra: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Schmidt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WHOQoL-OLD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8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WHOQOLOld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module.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2197-214.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Ribera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longevidad: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Longevidad.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ratado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Salvador–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Carulla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JR,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editores.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1ª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arela,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Chávez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Sandoval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(2005).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Integradas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Rápido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OPS/OMS,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334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600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59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97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94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85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5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601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591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pict>
        <v:shape type="#_x0000_t202" style="position:absolute;margin-left:429.039pt;margin-top:77.2183pt;width:96.3706pt;height:16pt;mso-position-horizontal-relative:page;mso-position-vertical-relative:page;z-index:-5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color w:val="D2363B"/>
                    <w:spacing w:val="0"/>
                    <w:w w:val="100"/>
                    <w:sz w:val="28"/>
                    <w:szCs w:val="28"/>
                  </w:rPr>
                  <w:t>RESU</w:t>
                </w:r>
                <w:r>
                  <w:rPr>
                    <w:rFonts w:cs="Arial" w:hAnsi="Arial" w:eastAsia="Arial" w:ascii="Arial"/>
                    <w:b/>
                    <w:color w:val="D2363B"/>
                    <w:spacing w:val="-21"/>
                    <w:w w:val="100"/>
                    <w:sz w:val="28"/>
                    <w:szCs w:val="28"/>
                  </w:rPr>
                  <w:t>LT</w:t>
                </w:r>
                <w:r>
                  <w:rPr>
                    <w:rFonts w:cs="Arial" w:hAnsi="Arial" w:eastAsia="Arial" w:ascii="Arial"/>
                    <w:b/>
                    <w:color w:val="D2363B"/>
                    <w:spacing w:val="0"/>
                    <w:w w:val="100"/>
                    <w:sz w:val="28"/>
                    <w:szCs w:val="28"/>
                  </w:rPr>
                  <w:t>ADOS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589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588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587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586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aritobhc@gmail.com" TargetMode="External"/><Relationship Id="rId8" Type="http://schemas.openxmlformats.org/officeDocument/2006/relationships/hyperlink" Target="mailto:jorgemorasantacruz@gmail.com" TargetMode="Externa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header" Target="header2.xml"/><Relationship Id="rId12" Type="http://schemas.openxmlformats.org/officeDocument/2006/relationships/image" Target="media\image2.jpg"/><Relationship Id="rId13" Type="http://schemas.openxmlformats.org/officeDocument/2006/relationships/header" Target="header3.xml"/><Relationship Id="rId14" Type="http://schemas.openxmlformats.org/officeDocument/2006/relationships/image" Target="media\image3.jpg"/><Relationship Id="rId15" Type="http://schemas.openxmlformats.org/officeDocument/2006/relationships/header" Target="header4.xml"/><Relationship Id="rId16" Type="http://schemas.openxmlformats.org/officeDocument/2006/relationships/image" Target="media\image4.jpg"/><Relationship Id="rId17" Type="http://schemas.openxmlformats.org/officeDocument/2006/relationships/image" Target="media\image5.jpg"/><Relationship Id="rId18" Type="http://schemas.openxmlformats.org/officeDocument/2006/relationships/header" Target="header5.xml"/><Relationship Id="rId19" Type="http://schemas.openxmlformats.org/officeDocument/2006/relationships/footer" Target="footer4.xml"/><Relationship Id="rId20" Type="http://schemas.openxmlformats.org/officeDocument/2006/relationships/image" Target="media\image6.jpg"/><Relationship Id="rId21" Type="http://schemas.openxmlformats.org/officeDocument/2006/relationships/image" Target="media\image7.jpg"/><Relationship Id="rId22" Type="http://schemas.openxmlformats.org/officeDocument/2006/relationships/header" Target="header6.xml"/><Relationship Id="rId23" Type="http://schemas.openxmlformats.org/officeDocument/2006/relationships/footer" Target="footer5.xml"/><Relationship Id="rId24" Type="http://schemas.openxmlformats.org/officeDocument/2006/relationships/image" Target="media\image8.jpg"/><Relationship Id="rId25" Type="http://schemas.openxmlformats.org/officeDocument/2006/relationships/hyperlink" Target="http://dspace.ucuenca.edu.ec/jsp" TargetMode="External"/><Relationship Id="rId26" Type="http://schemas.openxmlformats.org/officeDocument/2006/relationships/hyperlink" Target="http://www.scielosp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