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Default Extension="jpg" ContentType="image/jpg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35pt;mso-position-horizontal-relative:page;mso-position-vertical-relative:paragraph;z-index:-390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82pt;width:19.258pt;height:18.233pt;mso-position-horizontal-relative:page;mso-position-vertical-relative:paragraph;z-index:-389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388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6" w:right="5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782" w:right="349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471" w:right="1187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PERFIL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EPIDEMIOLÓGICO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LOS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ADU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</w:t>
      </w:r>
      <w:r>
        <w:rPr>
          <w:rFonts w:cs="Arial" w:hAnsi="Arial" w:eastAsia="Arial" w:ascii="Arial"/>
          <w:b/>
          <w:color w:val="D2363B"/>
          <w:spacing w:val="-28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YORES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UNA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UNIDAD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LARGA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ES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ANCIA: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ASILO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LEÓN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RUALES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2017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ind w:left="4549" w:right="4266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IBARRA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–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61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03/10/2018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04/02/2018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486" w:right="120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(EPIDEMIOLOGICAL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SENIOR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454" w:right="1171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Gladys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Graciela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Ramírez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Licenciada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Enfermería/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Magister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Docencia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Universitaria,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Rodrigo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Roberto</w:t>
      </w:r>
      <w:r>
        <w:rPr>
          <w:rFonts w:cs="Arial" w:hAnsi="Arial" w:eastAsia="Arial" w:ascii="Arial"/>
          <w:color w:val="363435"/>
          <w:spacing w:val="-1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Alvear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Reascos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Doctor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Cirugía/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Familia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Lola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esenia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Acosta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inueza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Doctora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Cirugía/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Psiquiatría,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Concepción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Magdalena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Espín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Capelo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Doctora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Magister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Docencia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Universitaria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Educativa,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Cristian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Giovanny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Narváez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Córdova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Ingeniero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Sistemas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Computacionales/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Máster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Universitario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ecnología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Educativa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Competencias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Digitales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3158" w:right="287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ggramirez@utn.edu.ec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4857" w:right="4574"/>
        <w:sectPr>
          <w:pgNumType w:start="77"/>
          <w:pgMar w:header="804" w:footer="1514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rralvear@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utn.edu.ec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lyacosta@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utn.edu.ec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cmespin@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utn.edu.ec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cgnarvaezc@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utn.edu.ec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spacing w:before="21"/>
        <w:ind w:right="1417"/>
      </w:pPr>
      <w:r>
        <w:pict>
          <v:group style="position:absolute;margin-left:293.669pt;margin-top:26.161pt;width:230.74pt;height:0pt;mso-position-horizontal-relative:page;mso-position-vertical-relative:paragraph;z-index:-387" coordorigin="5873,523" coordsize="4615,0">
            <v:shape style="position:absolute;left:5873;top:523;width:4615;height:0" coordorigin="5873,523" coordsize="4615,0" path="m5873,523l10488,523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31.342pt;width:230.74pt;height:0pt;mso-position-horizontal-relative:page;mso-position-vertical-relative:paragraph;z-index:-386" coordorigin="5873,627" coordsize="4615,0">
            <v:shape style="position:absolute;left:5873;top:627;width:4615;height:0" coordorigin="5873,627" coordsize="4615,0" path="m5873,627l10488,627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Introducción: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segmento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caídas,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dismovilidad,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ulceras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etc.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ingresados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Asilo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“León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Ruales”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confección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extraídos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exportada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software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IBM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Conclusiones: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complementarios,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corroboraron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Hiperglicemia,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Hipoalbuminemia.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219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930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ind w:right="1417"/>
      </w:pPr>
      <w:r>
        <w:pict>
          <v:group style="position:absolute;margin-left:293.669pt;margin-top:21.511pt;width:230.74pt;height:0pt;mso-position-horizontal-relative:page;mso-position-vertical-relative:paragraph;z-index:-385" coordorigin="5873,430" coordsize="4615,0">
            <v:shape style="position:absolute;left:5873;top:430;width:4615;height:0" coordorigin="5873,430" coordsize="4615,0" path="m5873,430l10488,430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26.692pt;width:230.74pt;height:0pt;mso-position-horizontal-relative:page;mso-position-vertical-relative:paragraph;z-index:-384" coordorigin="5873,534" coordsize="4615,0">
            <v:shape style="position:absolute;left:5873;top:534;width:4615;height:0" coordorigin="5873,534" coordsize="4615,0" path="m5873,534l10488,534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Introduction: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belong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segment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vulnerable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chronic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comorbidit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dementia,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dysmobilit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depression,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hypertension,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pressure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ulcers,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etc.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pathologies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admitted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long-stay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geriatric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allowed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needs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nursing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intervention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observational,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qualitative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“León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Ruales”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Asylum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creation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database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extracted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records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exported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software.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CONCLUSIONS: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distribution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81-90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neurological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pathology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evidenced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examinations,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corroborated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other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Hyperglycemia,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Hypoalbuminemia.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968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profile,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dementia,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comorbidit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fenómeno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inherente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trayendo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incapacidades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agravantes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suelen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coexisti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degenerativo,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polifarmacia,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básicas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instrumentales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diaria,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deficiencia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confluyen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empeoramiento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recurrencias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desafíos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multidisciplinario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entrenamiento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suficiente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sarcopenia,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esencia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sarcopenia,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mejorando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Alzheime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NumType w:start="79"/>
          <w:pgMar w:footer="1310" w:header="804" w:top="1340" w:bottom="280" w:left="0" w:right="0"/>
          <w:footerReference w:type="default" r:id="rId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proponiendo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frágil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reservas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físicos,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mentales,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rehabilitadoras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ingresados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Asilo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“León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Ruales”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compuesto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terapista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terapista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visitadora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biomédica,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Katz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Barthel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Lawton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Folstein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escaras.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seleccionaron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degenerativas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corazón,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cerebrovasculares,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úlceras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confeccionó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extraídos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exportada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software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194" w:right="3478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14"/>
      </w:pPr>
      <w:r>
        <w:pict>
          <v:shape type="#_x0000_t75" style="width:439.653pt;height:91.6472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cercanos,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20,75%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7,55%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  <w:sectPr>
          <w:pgMar w:header="804" w:footer="1310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heterogéneo,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(GBD),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ajustados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cuantifica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daño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515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080"/>
      </w:pPr>
      <w:r>
        <w:pict>
          <v:shape type="#_x0000_t75" style="width:296.585pt;height:242.062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  <w:sectPr>
          <w:pgMar w:header="804" w:footer="1310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49,05%.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5,7%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insuficiencia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morbi-mortalidad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09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97"/>
      </w:pPr>
      <w:r>
        <w:pict>
          <v:shape type="#_x0000_t75" style="width:461.423pt;height:329.412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discretamente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(28,3%),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22,64%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degenerativo,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cerebrovasculares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alzheimer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insidioso,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habitualmente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sutil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memoria,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progresiva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footer="1514" w:header="804" w:top="1340" w:bottom="280" w:left="0" w:right="0"/>
          <w:footerReference w:type="default" r:id="rId11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1,32%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5,66%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corrobora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epilepsia,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diabético,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neumonía,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ulceras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tributarias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751" w:right="346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286"/>
      </w:pPr>
      <w:r>
        <w:pict>
          <v:shape type="#_x0000_t75" style="width:280.807pt;height:184.252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complementarios,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podemos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agrupar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Biometría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hemática,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química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proteínas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plasmáticas;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(radiografía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simple,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endoscopía.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(28,30%).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añadió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escaras.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244" w:right="296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2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401"/>
      </w:pPr>
      <w:r>
        <w:pict>
          <v:shape type="#_x0000_t75" style="width:369.321pt;height:156.811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corroboró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Hiperglicemia,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Hipoalbuminemia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3,77%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Norton,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NumType w:start="83"/>
          <w:pgMar w:footer="1334" w:header="804" w:top="13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escaras.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significativos,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qué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caída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qué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secundaria/asociada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clásicos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(hipertensión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etc.).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eritropoyetina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sugeriría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inductoras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eritropoyetina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productoras.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caída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clearance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creatinina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mL/min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caídas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osteoporosis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orgánico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suceden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modificando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multidisciplinario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adolece.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estará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rehabilitadora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autonomía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deteriorarse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psíquica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depresivos,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psíquica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productiva,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separación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cónyuge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padres,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involuntario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residencia,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abandono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manejadas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señaladas.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corroboraron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Hiperglicemia,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Hipoalbuminemia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3,77%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prestaciones,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intervenciones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estrechamente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vinculadas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debería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aglutinar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nutricionista.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idealmente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permitirá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agregadas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Agradecemos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Asilo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Ruales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partícipes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0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Andrade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50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illarreal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47(6).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200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Ferrucci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Williamson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Anderson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Untangling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disabilit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frailt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comorbidity: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targeting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Gerontol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oledo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legales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Cordies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Echavarría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fármaco-dependientes.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Sarcopenia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24(6).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54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Hirano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Edahiro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Ohara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atanabe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Kojima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suggested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communitydwelling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Gerontol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4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Espín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Llibre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Guerra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5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Espín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oirac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Milanés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Polígono.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Jimmy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Hirzel.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Multimed.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Mondéjar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Lorenzo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Morgado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134" w:right="1393"/>
        <w:sectPr>
          <w:pgNumType w:start="86"/>
          <w:pgMar w:footer="1514" w:header="804" w:top="1340" w:bottom="280" w:left="0" w:right="0"/>
          <w:footerReference w:type="default" r:id="rId16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autocuidado.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Ciego.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Giménez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Escobar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Satorra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piloto.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" w:lineRule="atLeast" w:line="560"/>
        <w:ind w:left="1417" w:right="148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Cristina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Cantabria.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Abizanda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Elsevier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D´Hyver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Guitiérrez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Geriatría.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ercera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Saavedra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JLM;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Guillen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Petidier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Elsevier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Masson;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geronto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Normatización.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Salech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Michea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Rubio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Controversias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DJA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Alfil;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29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Penny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Gerontología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internista.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Penny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Montenegro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MCFe,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Paz: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Hoguera;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3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Durán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Gutiérrez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Vásquez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marginal.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5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Sumalinog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Middleton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skills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practitioners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impairment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dementia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(Protocol).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Cochrane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514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89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3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8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77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86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3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8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383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38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279pt;margin-top:771.934pt;width:15.344pt;height:14pt;mso-position-horizontal-relative:page;mso-position-vertical-relative:page;z-index:-3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82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80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37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377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37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7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390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ggramirez@utn.edu.ec" TargetMode="External"/><Relationship Id="rId8" Type="http://schemas.openxmlformats.org/officeDocument/2006/relationships/footer" Target="footer2.xml"/><Relationship Id="rId9" Type="http://schemas.openxmlformats.org/officeDocument/2006/relationships/image" Target="media\image2.jpg"/><Relationship Id="rId10" Type="http://schemas.openxmlformats.org/officeDocument/2006/relationships/image" Target="media\image3.jpg"/><Relationship Id="rId11" Type="http://schemas.openxmlformats.org/officeDocument/2006/relationships/footer" Target="footer3.xml"/><Relationship Id="rId12" Type="http://schemas.openxmlformats.org/officeDocument/2006/relationships/image" Target="media\image4.jpg"/><Relationship Id="rId13" Type="http://schemas.openxmlformats.org/officeDocument/2006/relationships/footer" Target="footer4.xml"/><Relationship Id="rId14" Type="http://schemas.openxmlformats.org/officeDocument/2006/relationships/image" Target="media\image5.jpg"/><Relationship Id="rId15" Type="http://schemas.openxmlformats.org/officeDocument/2006/relationships/image" Target="media\image6.jpg"/><Relationship Id="rId16" Type="http://schemas.openxmlformats.org/officeDocument/2006/relationships/footer" Target="footer5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