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Default Extension="jpg" ContentType="image/jp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0"/>
          <w:szCs w:val="40"/>
        </w:rPr>
        <w:jc w:val="left"/>
        <w:spacing w:before="2" w:lineRule="exact" w:line="440"/>
        <w:ind w:left="6031"/>
      </w:pPr>
      <w:r>
        <w:pict>
          <v:group style="position:absolute;margin-left:212.414pt;margin-top:-25.1116pt;width:235.372pt;height:76.4445pt;mso-position-horizontal-relative:page;mso-position-vertical-relative:paragraph;z-index:-413" coordorigin="4248,-502" coordsize="4707,1529">
            <v:shape style="position:absolute;left:4570;top:517;width:4343;height:0" coordorigin="4570,517" coordsize="4343,0" path="m4570,517l8913,517e" filled="f" stroked="t" strokeweight="0.86pt" strokecolor="#96989A">
              <v:path arrowok="t"/>
            </v:shape>
            <v:shape style="position:absolute;left:4435;top:-490;width:100;height:1507" coordorigin="4435,-490" coordsize="100,1507" path="m4535,1017l4535,-490,4435,-490,4435,1017,4535,1017xe" filled="t" fillcolor="#D73035" stroked="f">
              <v:path arrowok="t"/>
              <v:fill/>
            </v:shape>
            <v:shape style="position:absolute;left:4435;top:-490;width:100;height:1507" coordorigin="4435,-490" coordsize="100,1507" path="m4535,1017l4435,1017,4435,-490,4535,-490,4535,1017xe" filled="f" stroked="t" strokeweight="0.613pt" strokecolor="#FDFDFD">
              <v:path arrowok="t"/>
            </v:shape>
            <v:shape style="position:absolute;left:4291;top:442;width:864;height:0" coordorigin="4291,442" coordsize="864,0" path="m4291,442l5155,442e" filled="f" stroked="t" strokeweight="4.259pt" strokecolor="#D73035">
              <v:path arrowok="t"/>
            </v:shape>
            <v:shape style="position:absolute;left:4291;top:400;width:864;height:83" coordorigin="4291,400" coordsize="864,83" path="m5155,483l4291,483,4291,400,5155,400,5155,483xe" filled="f" stroked="t" strokeweight="0.613pt" strokecolor="#FDFDFD">
              <v:path arrowok="t"/>
            </v:shape>
            <v:shape style="position:absolute;left:5892;top:456;width:3021;height:0" coordorigin="5892,456" coordsize="3021,0" path="m5892,456l8913,456e" filled="f" stroked="t" strokeweight="4.259pt" strokecolor="#D73035">
              <v:path arrowok="t"/>
            </v:shape>
            <v:shape style="position:absolute;left:5892;top:415;width:3021;height:83" coordorigin="5892,415" coordsize="3021,83" path="m8913,498l5892,498,5892,415,8913,415,8913,498xe" filled="f" stroked="t" strokeweight="0.613pt" strokecolor="#FDFDFD">
              <v:path arrowok="t"/>
            </v:shape>
            <v:shape style="position:absolute;left:5057;top:-484;width:920;height:1146" coordorigin="5057,-484" coordsize="920,1146" path="m5311,-484l5057,-484,5057,145,5058,197,5062,247,5068,293,5076,337,5087,377,5100,415,5133,482,5175,538,5225,583,5284,618,5351,643,5425,657,5465,661,5507,662,5550,661,5591,657,5631,651,5669,642,5738,617,5799,582,5852,536,5896,480,5931,413,5945,376,5956,336,5965,293,5972,248,5976,199,5977,149,5977,-484,5723,-484,5723,164,5722,196,5720,227,5716,255,5712,282,5706,307,5698,329,5690,350,5680,369,5669,386,5657,402,5643,415,5628,426,5612,436,5595,444,5577,450,5557,455,5537,457,5515,458,5496,457,5476,455,5457,450,5439,444,5422,436,5406,426,5391,414,5378,400,5365,385,5354,368,5344,349,5335,328,5328,305,5322,280,5317,254,5314,226,5312,196,5311,164,5311,-484xe" filled="t" fillcolor="#D73035" stroked="f">
              <v:path arrowok="t"/>
              <v:fill/>
            </v:shape>
            <v:shape style="position:absolute;left:5057;top:-484;width:920;height:1146" coordorigin="5057,-484" coordsize="920,1146" path="m5311,-484l5311,164,5312,196,5317,254,5328,305,5344,349,5365,385,5391,414,5422,436,5457,450,5496,457,5515,458,5537,457,5577,450,5612,436,5643,415,5669,386,5690,350,5706,307,5716,255,5722,196,5723,164,5723,164,5723,-484,5977,-484,5977,149,5976,199,5972,248,5965,293,5956,336,5945,376,5931,413,5915,448,5875,509,5827,560,5770,601,5704,631,5631,651,5591,657,5550,661,5507,662,5465,661,5425,657,5387,651,5316,632,5254,602,5199,562,5153,511,5116,450,5087,377,5076,337,5068,293,5062,247,5058,197,5057,145,5057,-484,5311,-484xe" filled="f" stroked="t" strokeweight="1.84pt" strokecolor="#FDFDFD">
              <v:path arrowok="t"/>
            </v:shape>
            <w10:wrap type="none"/>
          </v:group>
        </w:pict>
      </w:r>
      <w:r>
        <w:pict>
          <v:group style="position:absolute;margin-left:230.448pt;margin-top:-1.15372pt;width:19.258pt;height:18.233pt;mso-position-horizontal-relative:page;mso-position-vertical-relative:paragraph;z-index:-412" coordorigin="4609,-23" coordsize="385,365">
            <v:shape style="position:absolute;left:4619;top:-13;width:365;height:345" coordorigin="4619,-13" coordsize="365,345" path="m4984,332l4984,116,4983,100,4978,81,4970,63,4958,47,4942,32,4922,18,4900,7,4882,0,4863,-6,4843,-10,4822,-12,4801,-13,4796,-13,4775,-12,4754,-9,4735,-5,4716,1,4706,109,4713,102,4726,93,4739,86,4757,80,4778,76,4801,74,4822,75,4843,79,4861,85,4877,93,4890,102,4897,110,4897,209,4890,217,4877,225,4863,233,4845,239,4824,243,4801,244,4781,243,4760,240,4742,234,4726,226,4713,217,4706,209,4720,318,4739,324,4759,328,4780,331,4801,332,4819,331,4839,329,4858,325,4878,320,4897,313,4897,332,4984,332xe" filled="t" fillcolor="#D73035" stroked="f">
              <v:path arrowok="t"/>
              <v:fill/>
            </v:shape>
            <v:shape style="position:absolute;left:4619;top:-13;width:365;height:345" coordorigin="4619,-13" coordsize="365,345" path="m4620,218l4625,237,4633,255,4645,271,4661,286,4680,300,4684,302,4702,311,4720,318,4706,209,4706,109,4716,1,4698,9,4680,18,4665,29,4649,43,4636,59,4626,77,4621,96,4619,116,4619,202,4620,218xe" filled="t" fillcolor="#D73035" stroked="f">
              <v:path arrowok="t"/>
              <v:fill/>
            </v:shape>
            <v:shape style="position:absolute;left:4706;top:74;width:190;height:170" coordorigin="4706,74" coordsize="190,170" path="m4897,202l4897,116,4897,110,4890,102,4877,93,4861,85,4843,79,4822,75,4801,74,4778,76,4757,80,4739,86,4726,93,4713,102,4706,109,4706,116,4706,202,4706,209,4713,217,4726,226,4742,234,4760,240,4781,243,4801,244,4824,243,4845,239,4863,233,4877,225,4890,217,4897,209,4897,202xe" filled="f" stroked="t" strokeweight="0.613pt" strokecolor="#FDFDFD">
              <v:path arrowok="t"/>
            </v:shape>
            <v:shape style="position:absolute;left:4619;top:-13;width:365;height:345" coordorigin="4619,-13" coordsize="365,345" path="m4984,332l4897,332,4897,313,4878,320,4858,325,4839,329,4819,331,4801,332,4780,331,4759,328,4739,324,4720,318,4702,311,4684,302,4661,286,4645,271,4633,255,4625,237,4620,218,4619,202,4619,116,4621,96,4626,77,4636,59,4649,43,4665,29,4680,18,4698,9,4716,1,4735,-5,4754,-9,4775,-12,4796,-13,4801,-13,4822,-12,4843,-10,4863,-6,4882,0,4900,7,4918,16,4942,32,4958,47,4970,63,4978,81,4983,100,4984,116,4984,332xe" filled="f" stroked="t" strokeweight="0.613pt" strokecolor="#FDFDFD">
              <v:path arrowok="t"/>
            </v:shape>
            <w10:wrap type="none"/>
          </v:group>
        </w:pict>
      </w:r>
      <w:r>
        <w:pict>
          <v:shape type="#_x0000_t75" style="position:absolute;margin-left:161.313pt;margin-top:-19.8895pt;width:49.862pt;height:50.029pt;mso-position-horizontal-relative:page;mso-position-vertical-relative:paragraph;z-index:-411">
            <v:imagedata o:title="" r:id="rId6"/>
          </v:shape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7"/>
          <w:position w:val="-1"/>
          <w:sz w:val="40"/>
          <w:szCs w:val="40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4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525" w:right="324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602" w:right="3319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156" w:right="48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auto" w:line="250"/>
        <w:ind w:left="1413" w:right="1124" w:hanging="5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IMPLEMEN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ACIÓN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LA</w:t>
      </w:r>
      <w:r>
        <w:rPr>
          <w:rFonts w:cs="Arial" w:hAnsi="Arial" w:eastAsia="Arial" w:ascii="Arial"/>
          <w:b/>
          <w:color w:val="D2363B"/>
          <w:spacing w:val="72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DIBUJOTERAPIA</w:t>
      </w:r>
      <w:r>
        <w:rPr>
          <w:rFonts w:cs="Arial" w:hAnsi="Arial" w:eastAsia="Arial" w:ascii="Arial"/>
          <w:b/>
          <w:color w:val="D2363B"/>
          <w:spacing w:val="72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COMO</w:t>
      </w:r>
      <w:r>
        <w:rPr>
          <w:rFonts w:cs="Arial" w:hAnsi="Arial" w:eastAsia="Arial" w:ascii="Arial"/>
          <w:b/>
          <w:color w:val="D2363B"/>
          <w:spacing w:val="72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APOYO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EMOCIONAL</w:t>
      </w:r>
      <w:r>
        <w:rPr>
          <w:rFonts w:cs="Arial" w:hAnsi="Arial" w:eastAsia="Arial" w:ascii="Arial"/>
          <w:b/>
          <w:color w:val="D2363B"/>
          <w:spacing w:val="-16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NIÑOS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FUNDACIÓN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JÓVENES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CONTRA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EL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CÁNCER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46"/>
        <w:ind w:left="3052" w:right="2768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02/07/2018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03/08/2018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431" w:right="114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(IMPLEMEN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DIBUJOTERAPIA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EMOTIONAL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SUPPO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YOUNG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FOUND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TION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AGAINST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1690" w:right="1406"/>
      </w:pP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Huaca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Guevara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Grace</w:t>
      </w:r>
      <w:r>
        <w:rPr>
          <w:rFonts w:cs="Arial" w:hAnsi="Arial" w:eastAsia="Arial" w:ascii="Arial"/>
          <w:b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Andrea</w:t>
      </w:r>
      <w:r>
        <w:rPr>
          <w:rFonts w:cs="Arial" w:hAnsi="Arial" w:eastAsia="Arial" w:ascii="Arial"/>
          <w:b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b/>
          <w:color w:val="363435"/>
          <w:spacing w:val="-9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Adriana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Edit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Miniet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Castillo</w:t>
      </w:r>
      <w:r>
        <w:rPr>
          <w:rFonts w:cs="Arial" w:hAnsi="Arial" w:eastAsia="Arial" w:ascii="Arial"/>
          <w:b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b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-12"/>
          <w:w w:val="100"/>
          <w:position w:val="0"/>
          <w:sz w:val="22"/>
          <w:szCs w:val="22"/>
        </w:rPr>
        <w:t>V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aca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Estefany</w:t>
      </w:r>
      <w:r>
        <w:rPr>
          <w:rFonts w:cs="Arial" w:hAnsi="Arial" w:eastAsia="Arial" w:ascii="Arial"/>
          <w:b/>
          <w:color w:val="363435"/>
          <w:spacing w:val="0"/>
          <w:w w:val="100"/>
          <w:position w:val="7"/>
          <w:sz w:val="13"/>
          <w:szCs w:val="13"/>
        </w:rPr>
        <w:t>3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b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Lucero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13"/>
          <w:szCs w:val="13"/>
        </w:rPr>
        <w:jc w:val="center"/>
        <w:spacing w:before="11"/>
        <w:ind w:left="4422" w:right="4139"/>
      </w:pP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Milena</w:t>
      </w:r>
      <w:r>
        <w:rPr>
          <w:rFonts w:cs="Arial" w:hAnsi="Arial" w:eastAsia="Arial" w:ascii="Arial"/>
          <w:b/>
          <w:color w:val="363435"/>
          <w:spacing w:val="0"/>
          <w:w w:val="100"/>
          <w:position w:val="7"/>
          <w:sz w:val="13"/>
          <w:szCs w:val="13"/>
        </w:rPr>
        <w:t>4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b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Edgar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Burbano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Coello</w:t>
      </w:r>
      <w:r>
        <w:rPr>
          <w:rFonts w:cs="Arial" w:hAnsi="Arial" w:eastAsia="Arial" w:ascii="Arial"/>
          <w:b/>
          <w:color w:val="363435"/>
          <w:spacing w:val="0"/>
          <w:w w:val="98"/>
          <w:position w:val="7"/>
          <w:sz w:val="13"/>
          <w:szCs w:val="13"/>
        </w:rPr>
        <w:t>5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exact" w:line="240"/>
        <w:ind w:left="3087" w:right="2804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1,2,3,4,5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1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Norte,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100105,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41" w:lineRule="exact" w:line="160"/>
        <w:ind w:left="6585"/>
      </w:pPr>
      <w:r>
        <w:rPr>
          <w:rFonts w:cs="Arial" w:hAnsi="Arial" w:eastAsia="Arial" w:ascii="Arial"/>
          <w:color w:val="FDFDFD"/>
          <w:spacing w:val="-10"/>
          <w:w w:val="100"/>
          <w:position w:val="-3"/>
          <w:sz w:val="17"/>
          <w:szCs w:val="17"/>
        </w:rPr>
        <w:t>F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ACUL</w:t>
      </w:r>
      <w:r>
        <w:rPr>
          <w:rFonts w:cs="Arial" w:hAnsi="Arial" w:eastAsia="Arial" w:ascii="Arial"/>
          <w:color w:val="FDFDFD"/>
          <w:spacing w:val="-26"/>
          <w:w w:val="100"/>
          <w:position w:val="-3"/>
          <w:sz w:val="17"/>
          <w:szCs w:val="17"/>
        </w:rPr>
        <w:t>T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AD</w:t>
      </w:r>
      <w:r>
        <w:rPr>
          <w:rFonts w:cs="Arial" w:hAnsi="Arial" w:eastAsia="Arial" w:ascii="Arial"/>
          <w:color w:val="FDFDFD"/>
          <w:spacing w:val="19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CIENCIAS</w:t>
      </w:r>
      <w:r>
        <w:rPr>
          <w:rFonts w:cs="Arial" w:hAnsi="Arial" w:eastAsia="Arial" w:ascii="Arial"/>
          <w:color w:val="FDFDFD"/>
          <w:spacing w:val="17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LA</w:t>
      </w:r>
      <w:r>
        <w:rPr>
          <w:rFonts w:cs="Arial" w:hAnsi="Arial" w:eastAsia="Arial" w:ascii="Arial"/>
          <w:color w:val="FDFDFD"/>
          <w:spacing w:val="-4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2"/>
          <w:position w:val="-3"/>
          <w:sz w:val="17"/>
          <w:szCs w:val="17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200"/>
        <w:ind w:right="1328"/>
        <w:sectPr>
          <w:pgMar w:header="804" w:footer="739" w:top="13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24"/>
          <w:szCs w:val="24"/>
        </w:rPr>
        <w:t>55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pict>
          <v:group style="position:absolute;margin-left:293.669pt;margin-top:26.1011pt;width:230.74pt;height:0pt;mso-position-horizontal-relative:page;mso-position-vertical-relative:paragraph;z-index:-410" coordorigin="5873,522" coordsize="4615,0">
            <v:shape style="position:absolute;left:5873;top:522;width:4615;height:0" coordorigin="5873,522" coordsize="4615,0" path="m5873,522l10488,522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669pt;margin-top:31.2821pt;width:230.74pt;height:0pt;mso-position-horizontal-relative:page;mso-position-vertical-relative:paragraph;z-index:-409" coordorigin="5873,626" coordsize="4615,0">
            <v:shape style="position:absolute;left:5873;top:626;width:4615;height:0" coordorigin="5873,626" coordsize="4615,0" path="m5873,626l10488,626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134" w:right="1379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inicial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perturbador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cualquier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especialmente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cuando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trata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pediátrico;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delicado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desencadena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limitaciones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ciertas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actividades,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afectándose</w:t>
      </w:r>
      <w:r>
        <w:rPr>
          <w:rFonts w:cs="Arial" w:hAnsi="Arial" w:eastAsia="Arial" w:ascii="Arial"/>
          <w:color w:val="363435"/>
          <w:spacing w:val="5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5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calidad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vida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paciente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familia.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investigación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desarrolló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propósito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brindar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apoyo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emocional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familiares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“Fundación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Jóvenes</w:t>
      </w:r>
      <w:r>
        <w:rPr>
          <w:rFonts w:cs="Arial" w:hAnsi="Arial" w:eastAsia="Arial" w:ascii="Arial"/>
          <w:color w:val="363435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Contra</w:t>
      </w:r>
      <w:r>
        <w:rPr>
          <w:rFonts w:cs="Arial" w:hAnsi="Arial" w:eastAsia="Arial" w:ascii="Arial"/>
          <w:color w:val="363435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Cáncer”;</w:t>
      </w:r>
      <w:r>
        <w:rPr>
          <w:rFonts w:cs="Arial" w:hAnsi="Arial" w:eastAsia="Arial" w:ascii="Arial"/>
          <w:color w:val="363435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mediante</w:t>
      </w:r>
      <w:r>
        <w:rPr>
          <w:rFonts w:cs="Arial" w:hAnsi="Arial" w:eastAsia="Arial" w:ascii="Arial"/>
          <w:color w:val="363435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implementación</w:t>
      </w:r>
      <w:r>
        <w:rPr>
          <w:rFonts w:cs="Arial" w:hAnsi="Arial" w:eastAsia="Arial" w:ascii="Arial"/>
          <w:color w:val="363435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juguetes</w:t>
      </w:r>
      <w:r>
        <w:rPr>
          <w:rFonts w:cs="Arial" w:hAnsi="Arial" w:eastAsia="Arial" w:ascii="Arial"/>
          <w:color w:val="363435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tela,</w:t>
      </w:r>
      <w:r>
        <w:rPr>
          <w:rFonts w:cs="Arial" w:hAnsi="Arial" w:eastAsia="Arial" w:ascii="Arial"/>
          <w:color w:val="363435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diseñados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3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infantes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imaginación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creatividad;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3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aplicando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3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dibujoterapia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representar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personaje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favorito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propósito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contribuir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desarrollo.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estudio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cualicuantitativo,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descriptivo,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diseño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experimental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trasversal;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participaron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2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2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aplicar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inclusión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exclusión;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instrumento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empleó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4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encuesta.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 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recursos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materiales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fueron: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lápices,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colores,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hojas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papel,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telas,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hilos,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agujas,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accesorios.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edades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prevalecieron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frecuentes.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implementación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juguetes,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consideró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hacer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realidad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sueño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plasmado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una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hoja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papel,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inclusión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lograda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favoreció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emocional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infantes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permitió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fortalecer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humanos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estudiantes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relación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terapeuta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paciente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desde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primera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etapa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formación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profesional,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sin</w:t>
      </w:r>
      <w:r>
        <w:rPr>
          <w:rFonts w:cs="Arial" w:hAnsi="Arial" w:eastAsia="Arial" w:ascii="Arial"/>
          <w:color w:val="363435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dejar</w:t>
      </w:r>
      <w:r>
        <w:rPr>
          <w:rFonts w:cs="Arial" w:hAnsi="Arial" w:eastAsia="Arial" w:ascii="Arial"/>
          <w:color w:val="363435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atrás</w:t>
      </w:r>
      <w:r>
        <w:rPr>
          <w:rFonts w:cs="Arial" w:hAnsi="Arial" w:eastAsia="Arial" w:ascii="Arial"/>
          <w:color w:val="363435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alternativas</w:t>
      </w:r>
      <w:r>
        <w:rPr>
          <w:rFonts w:cs="Arial" w:hAnsi="Arial" w:eastAsia="Arial" w:ascii="Arial"/>
          <w:color w:val="363435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brindadas</w:t>
      </w:r>
      <w:r>
        <w:rPr>
          <w:rFonts w:cs="Arial" w:hAnsi="Arial" w:eastAsia="Arial" w:ascii="Arial"/>
          <w:color w:val="363435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familiares,</w:t>
      </w:r>
      <w:r>
        <w:rPr>
          <w:rFonts w:cs="Arial" w:hAnsi="Arial" w:eastAsia="Arial" w:ascii="Arial"/>
          <w:color w:val="363435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para</w:t>
      </w:r>
      <w:r>
        <w:rPr>
          <w:rFonts w:cs="Arial" w:hAnsi="Arial" w:eastAsia="Arial" w:ascii="Arial"/>
          <w:color w:val="363435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crear</w:t>
      </w:r>
      <w:r>
        <w:rPr>
          <w:rFonts w:cs="Arial" w:hAnsi="Arial" w:eastAsia="Arial" w:ascii="Arial"/>
          <w:color w:val="363435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ambiente</w:t>
      </w:r>
      <w:r>
        <w:rPr>
          <w:rFonts w:cs="Arial" w:hAnsi="Arial" w:eastAsia="Arial" w:ascii="Arial"/>
          <w:color w:val="363435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apropiado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hogares,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mejorando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familia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hizo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evidente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actividad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cierre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proyecto.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ind w:left="1134" w:right="4954"/>
      </w:pPr>
      <w:r>
        <w:rPr>
          <w:rFonts w:cs="Arial" w:hAnsi="Arial" w:eastAsia="Arial" w:ascii="Arial"/>
          <w:b/>
          <w:color w:val="D2363B"/>
          <w:spacing w:val="0"/>
          <w:w w:val="100"/>
          <w:sz w:val="22"/>
          <w:szCs w:val="22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2"/>
          <w:szCs w:val="22"/>
        </w:rPr>
        <w:t>Clave:</w:t>
      </w:r>
      <w:r>
        <w:rPr>
          <w:rFonts w:cs="Arial" w:hAnsi="Arial" w:eastAsia="Arial" w:ascii="Arial"/>
          <w:b/>
          <w:color w:val="D2363B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fundación,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juguetes.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10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293.669pt;margin-top:24.0511pt;width:230.74pt;height:0pt;mso-position-horizontal-relative:page;mso-position-vertical-relative:paragraph;z-index:-408" coordorigin="5873,481" coordsize="4615,0">
            <v:shape style="position:absolute;left:5873;top:481;width:4615;height:0" coordorigin="5873,481" coordsize="4615,0" path="m5873,481l10488,481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669pt;margin-top:29.2321pt;width:230.74pt;height:0pt;mso-position-horizontal-relative:page;mso-position-vertical-relative:paragraph;z-index:-407" coordorigin="5873,585" coordsize="4615,0">
            <v:shape style="position:absolute;left:5873;top:585;width:4615;height:0" coordorigin="5873,585" coordsize="4615,0" path="m5873,585l10488,585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134" w:right="1379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Cancer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is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result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uncontrolled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growth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unusual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cells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that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originate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bod</w:t>
      </w:r>
      <w:r>
        <w:rPr>
          <w:rFonts w:cs="Arial" w:hAnsi="Arial" w:eastAsia="Arial" w:ascii="Arial"/>
          <w:color w:val="363435"/>
          <w:spacing w:val="-16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which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tend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live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longer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compared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normal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cells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as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consequence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tumors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may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appear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destroy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close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parts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area;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This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diagnostic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fects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both,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person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who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fers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famil</w:t>
      </w:r>
      <w:r>
        <w:rPr>
          <w:rFonts w:cs="Arial" w:hAnsi="Arial" w:eastAsia="Arial" w:ascii="Arial"/>
          <w:color w:val="363435"/>
          <w:spacing w:val="-16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fecting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their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quality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life.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This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research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carried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out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by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students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Physical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Therapy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career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Fundación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Jóvenes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Contra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every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day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provide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emotional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support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members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their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families;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This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Foundation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composed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large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number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vulnerable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people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various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physical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emotional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discomforts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above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struggle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survive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despite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all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adversities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present.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That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why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have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opted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for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elaboration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toys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cloth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children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said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Foundation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order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promote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their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creativity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psychomotricity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favoring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them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emotionall</w:t>
      </w:r>
      <w:r>
        <w:rPr>
          <w:rFonts w:cs="Arial" w:hAnsi="Arial" w:eastAsia="Arial" w:ascii="Arial"/>
          <w:color w:val="363435"/>
          <w:spacing w:val="-16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began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conducting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survey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children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’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representatives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including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important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parameters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for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manufacture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doll,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addition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this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survey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consisted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space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child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capture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some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favorite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character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his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imagination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using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pencil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colors.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surveys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were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useful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distinguish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areas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our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population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thanks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analysis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results.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After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having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dolls,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implementation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this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research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carried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out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which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fabric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doll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child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drew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sheet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paper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presented.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exact" w:line="240"/>
        <w:ind w:left="1134" w:right="5411"/>
      </w:pPr>
      <w:r>
        <w:rPr>
          <w:rFonts w:cs="Arial" w:hAnsi="Arial" w:eastAsia="Arial" w:ascii="Arial"/>
          <w:b/>
          <w:color w:val="D2363B"/>
          <w:spacing w:val="0"/>
          <w:w w:val="100"/>
          <w:position w:val="-1"/>
          <w:sz w:val="22"/>
          <w:szCs w:val="22"/>
        </w:rPr>
        <w:t>Key</w:t>
      </w:r>
      <w:r>
        <w:rPr>
          <w:rFonts w:cs="Arial" w:hAnsi="Arial" w:eastAsia="Arial" w:ascii="Arial"/>
          <w:b/>
          <w:color w:val="D2363B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color w:val="D2363B"/>
          <w:spacing w:val="-4"/>
          <w:w w:val="100"/>
          <w:position w:val="-1"/>
          <w:sz w:val="22"/>
          <w:szCs w:val="22"/>
        </w:rPr>
        <w:t>W</w:t>
      </w:r>
      <w:r>
        <w:rPr>
          <w:rFonts w:cs="Arial" w:hAnsi="Arial" w:eastAsia="Arial" w:ascii="Arial"/>
          <w:b/>
          <w:color w:val="D2363B"/>
          <w:spacing w:val="0"/>
          <w:w w:val="100"/>
          <w:position w:val="-1"/>
          <w:sz w:val="22"/>
          <w:szCs w:val="22"/>
        </w:rPr>
        <w:t>ords:</w:t>
      </w:r>
      <w:r>
        <w:rPr>
          <w:rFonts w:cs="Arial" w:hAnsi="Arial" w:eastAsia="Arial" w:ascii="Arial"/>
          <w:b/>
          <w:color w:val="D2363B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Cance</w:t>
      </w:r>
      <w:r>
        <w:rPr>
          <w:rFonts w:cs="Arial" w:hAnsi="Arial" w:eastAsia="Arial" w:ascii="Arial"/>
          <w:color w:val="363435"/>
          <w:spacing w:val="-12"/>
          <w:w w:val="100"/>
          <w:position w:val="-1"/>
          <w:sz w:val="22"/>
          <w:szCs w:val="22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foundation,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children,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health,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toys.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37" w:lineRule="exact" w:line="160"/>
        <w:ind w:left="6706"/>
      </w:pP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position w:val="-3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55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62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200"/>
        <w:ind w:right="1353"/>
        <w:sectPr>
          <w:pgMar w:header="804" w:footer="739" w:top="1340" w:bottom="280" w:left="0" w:right="0"/>
          <w:headerReference w:type="default" r:id="rId7"/>
          <w:footerReference w:type="default" r:id="rId8"/>
          <w:pgSz w:w="11920" w:h="16840"/>
        </w:sectPr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24"/>
          <w:szCs w:val="24"/>
        </w:rPr>
        <w:t>56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right"/>
        <w:spacing w:lineRule="auto" w:line="250"/>
        <w:ind w:left="1379" w:right="1134" w:firstLine="283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Organización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Mundial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Salud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(OMS)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año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2016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informó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término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“cáncer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infantil”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generalmente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utiliza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para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designar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distintos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tipos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pueden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aparecer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antes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cumplir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15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años;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4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infantil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poco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frecuente,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pues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representa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entre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0,5%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4,6%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carga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total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morbilidad,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esta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causa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tasas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mundiales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oscilan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200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millón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distintas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partes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planeta.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(1)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Ecuador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año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2016,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Sociedad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Lucha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Contra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(SOLCA)</w:t>
      </w:r>
      <w:r>
        <w:rPr>
          <w:rFonts w:cs="Arial" w:hAnsi="Arial" w:eastAsia="Arial" w:ascii="Arial"/>
          <w:color w:val="363435"/>
          <w:spacing w:val="5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informó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fue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primera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causa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muerte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enfermedad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segunda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mortalidad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niños,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después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muertes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violentas.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Aproximadamente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10%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muertes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menores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mundo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ocurren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(2)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before="11" w:lineRule="auto" w:line="250"/>
        <w:ind w:left="1417" w:right="1096" w:firstLine="359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una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enfermedad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crónica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pasa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varias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fases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1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puede</w:t>
      </w:r>
      <w:r>
        <w:rPr>
          <w:rFonts w:cs="Arial" w:hAnsi="Arial" w:eastAsia="Arial" w:ascii="Arial"/>
          <w:color w:val="363435"/>
          <w:spacing w:val="1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llevar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</w:t>
      </w:r>
      <w:r>
        <w:rPr>
          <w:rFonts w:cs="Arial" w:hAnsi="Arial" w:eastAsia="Arial" w:ascii="Arial"/>
          <w:color w:val="363435"/>
          <w:spacing w:val="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supervivencia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muerte.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células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cancerígenas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alteración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fenotípica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desorganización</w:t>
      </w:r>
      <w:r>
        <w:rPr>
          <w:rFonts w:cs="Arial" w:hAnsi="Arial" w:eastAsia="Arial" w:ascii="Arial"/>
          <w:color w:val="363435"/>
          <w:spacing w:val="5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cromosómica</w:t>
      </w:r>
      <w:r>
        <w:rPr>
          <w:rFonts w:cs="Arial" w:hAnsi="Arial" w:eastAsia="Arial" w:ascii="Arial"/>
          <w:color w:val="363435"/>
          <w:spacing w:val="5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5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hace</w:t>
      </w:r>
      <w:r>
        <w:rPr>
          <w:rFonts w:cs="Arial" w:hAnsi="Arial" w:eastAsia="Arial" w:ascii="Arial"/>
          <w:color w:val="363435"/>
          <w:spacing w:val="5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5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5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reproduzcan</w:t>
      </w:r>
      <w:r>
        <w:rPr>
          <w:rFonts w:cs="Arial" w:hAnsi="Arial" w:eastAsia="Arial" w:ascii="Arial"/>
          <w:color w:val="363435"/>
          <w:spacing w:val="5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rápida</w:t>
      </w:r>
      <w:r>
        <w:rPr>
          <w:rFonts w:cs="Arial" w:hAnsi="Arial" w:eastAsia="Arial" w:ascii="Arial"/>
          <w:color w:val="363435"/>
          <w:spacing w:val="5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5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descontroladamente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tomar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organismo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favoreciendo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formación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masas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tumorales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417" w:right="1096" w:firstLine="283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principales</w:t>
      </w:r>
      <w:r>
        <w:rPr>
          <w:rFonts w:cs="Arial" w:hAnsi="Arial" w:eastAsia="Arial" w:ascii="Arial"/>
          <w:color w:val="363435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tipos</w:t>
      </w:r>
      <w:r>
        <w:rPr>
          <w:rFonts w:cs="Arial" w:hAnsi="Arial" w:eastAsia="Arial" w:ascii="Arial"/>
          <w:color w:val="363435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</w:t>
      </w:r>
      <w:r>
        <w:rPr>
          <w:rFonts w:cs="Arial" w:hAnsi="Arial" w:eastAsia="Arial" w:ascii="Arial"/>
          <w:color w:val="363435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afectan</w:t>
      </w:r>
      <w:r>
        <w:rPr>
          <w:rFonts w:cs="Arial" w:hAnsi="Arial" w:eastAsia="Arial" w:ascii="Arial"/>
          <w:color w:val="363435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</w:t>
      </w:r>
      <w:r>
        <w:rPr>
          <w:rFonts w:cs="Arial" w:hAnsi="Arial" w:eastAsia="Arial" w:ascii="Arial"/>
          <w:color w:val="363435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son</w:t>
      </w:r>
      <w:r>
        <w:rPr>
          <w:rFonts w:cs="Arial" w:hAnsi="Arial" w:eastAsia="Arial" w:ascii="Arial"/>
          <w:color w:val="363435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Leucemia</w:t>
      </w:r>
      <w:r>
        <w:rPr>
          <w:rFonts w:cs="Arial" w:hAnsi="Arial" w:eastAsia="Arial" w:ascii="Arial"/>
          <w:color w:val="363435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Linfocítica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Aguda,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neuroblastoma,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encéfalo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tumores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nervioso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central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(4).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417" w:right="1096" w:firstLine="283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avances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recientes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países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desarrollados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cambiado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right"/>
        <w:ind w:right="1134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pronóstico,</w:t>
      </w:r>
      <w:r>
        <w:rPr>
          <w:rFonts w:cs="Arial" w:hAnsi="Arial" w:eastAsia="Arial" w:ascii="Arial"/>
          <w:color w:val="363435"/>
          <w:spacing w:val="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antes</w:t>
      </w:r>
      <w:r>
        <w:rPr>
          <w:rFonts w:cs="Arial" w:hAnsi="Arial" w:eastAsia="Arial" w:ascii="Arial"/>
          <w:color w:val="363435"/>
          <w:spacing w:val="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era</w:t>
      </w:r>
      <w:r>
        <w:rPr>
          <w:rFonts w:cs="Arial" w:hAnsi="Arial" w:eastAsia="Arial" w:ascii="Arial"/>
          <w:color w:val="363435"/>
          <w:spacing w:val="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vista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como</w:t>
      </w:r>
      <w:r>
        <w:rPr>
          <w:rFonts w:cs="Arial" w:hAnsi="Arial" w:eastAsia="Arial" w:ascii="Arial"/>
          <w:color w:val="363435"/>
          <w:spacing w:val="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una</w:t>
      </w:r>
      <w:r>
        <w:rPr>
          <w:rFonts w:cs="Arial" w:hAnsi="Arial" w:eastAsia="Arial" w:ascii="Arial"/>
          <w:color w:val="363435"/>
          <w:spacing w:val="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enfermedad</w:t>
      </w:r>
      <w:r>
        <w:rPr>
          <w:rFonts w:cs="Arial" w:hAnsi="Arial" w:eastAsia="Arial" w:ascii="Arial"/>
          <w:color w:val="363435"/>
          <w:spacing w:val="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aguda</w:t>
      </w:r>
      <w:r>
        <w:rPr>
          <w:rFonts w:cs="Arial" w:hAnsi="Arial" w:eastAsia="Arial" w:ascii="Arial"/>
          <w:color w:val="363435"/>
          <w:spacing w:val="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casi</w:t>
      </w:r>
      <w:r>
        <w:rPr>
          <w:rFonts w:cs="Arial" w:hAnsi="Arial" w:eastAsia="Arial" w:ascii="Arial"/>
          <w:color w:val="363435"/>
          <w:spacing w:val="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siempre</w:t>
      </w:r>
      <w:r>
        <w:rPr>
          <w:rFonts w:cs="Arial" w:hAnsi="Arial" w:eastAsia="Arial" w:ascii="Arial"/>
          <w:color w:val="363435"/>
          <w:spacing w:val="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fatal,</w:t>
      </w:r>
      <w:r>
        <w:rPr>
          <w:rFonts w:cs="Arial" w:hAnsi="Arial" w:eastAsia="Arial" w:ascii="Arial"/>
          <w:color w:val="363435"/>
          <w:spacing w:val="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pero</w:t>
      </w:r>
      <w:r>
        <w:rPr>
          <w:rFonts w:cs="Arial" w:hAnsi="Arial" w:eastAsia="Arial" w:ascii="Arial"/>
          <w:color w:val="363435"/>
          <w:spacing w:val="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ho</w:t>
      </w:r>
      <w:r>
        <w:rPr>
          <w:rFonts w:cs="Arial" w:hAnsi="Arial" w:eastAsia="Arial" w:ascii="Arial"/>
          <w:color w:val="363435"/>
          <w:spacing w:val="-16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11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vista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crónica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pone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peligro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(5).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before="11" w:lineRule="auto" w:line="250"/>
        <w:ind w:left="1417" w:right="1096" w:firstLine="283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tratamientos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utilizados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cirugía,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radioterapia,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bioterapia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quimioterapia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(6).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Estos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provocan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manifestaciones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físicas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como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fatiga,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vómito,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mareo,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caída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cabello,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palidez,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adelgazamiento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debilita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inmunológico.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impacto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psicológico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implica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sentimientos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miedo,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enojo,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culpa,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tristeza,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depresión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ansiedad.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hospitalización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puede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provocar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reacciones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temor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abandono,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alteraciones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sueño,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pérdida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apetito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negativa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medicamentos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exámenes,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cambio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entorno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inseguridad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crearse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idea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lejos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padres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hogar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(7)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(8).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417" w:right="1095" w:firstLine="283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sufren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impacto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tan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intenso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padres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cambio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repentino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salud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desagradable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proceso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pruebas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procedimientos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necesarios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llegar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diagnóstico.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fundamental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brindar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seguridad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paciente,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éste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depende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emocionalmente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personas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encuentren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alrededo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.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diagnóstico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pediátrico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lleva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límite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hay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controla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(9)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417" w:right="1096" w:firstLine="283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habitual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refugien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sí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mismas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capaces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manifestar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sentimientos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verbalmente;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casos,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artes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visuales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particular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dibuja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permiten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expresar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pensamientos,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sentimientos,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deseos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valores,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contribuye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bienestar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paciente.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(10)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right"/>
        <w:ind w:right="1134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Incentivar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diseñe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propio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juguete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puede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ayudar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despertar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creatividad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11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ánimo,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reflejado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creación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muñeco.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</w:t>
      </w:r>
      <w:r>
        <w:rPr>
          <w:rFonts w:cs="Arial" w:hAnsi="Arial" w:eastAsia="Arial" w:ascii="Arial"/>
          <w:color w:val="363435"/>
          <w:spacing w:val="-15"/>
          <w:w w:val="100"/>
          <w:sz w:val="22"/>
          <w:szCs w:val="22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1)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before="11" w:lineRule="auto" w:line="250"/>
        <w:ind w:left="1417" w:right="1096" w:firstLine="283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Fundación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Jóvenes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Contra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Ecuado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fines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lucro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tiene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como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misión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apoyar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crecimiento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formación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académica,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profesional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emocional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jóvenes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todo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Ecuador;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brindan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charlas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talleres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niños,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adolescentes</w:t>
      </w:r>
      <w:r>
        <w:rPr>
          <w:rFonts w:cs="Arial" w:hAnsi="Arial" w:eastAsia="Arial" w:ascii="Arial"/>
          <w:color w:val="363435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padecen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enfermedad,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familiares.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(12)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417" w:right="1096" w:firstLine="283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fundación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económicos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necesarios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proporcionar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juguetes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niños,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cual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objetivo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fundamental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este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proyecto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fue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implementar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juguetes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tela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como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right"/>
        <w:ind w:right="1134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instrumento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estimulación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ayuda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emocional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mediante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diseño,</w:t>
      </w:r>
      <w:r>
        <w:rPr>
          <w:rFonts w:cs="Arial" w:hAnsi="Arial" w:eastAsia="Arial" w:ascii="Arial"/>
          <w:color w:val="363435"/>
          <w:spacing w:val="4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imaginación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creatividad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11" w:lineRule="exact" w:line="240"/>
        <w:ind w:left="1417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fundación.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37"/>
        <w:ind w:left="6726"/>
        <w:sectPr>
          <w:pgMar w:header="804" w:footer="739" w:top="1340" w:bottom="280" w:left="0" w:right="0"/>
          <w:pgSz w:w="11920" w:h="16840"/>
        </w:sectPr>
      </w:pP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55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62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           </w:t>
      </w:r>
      <w:r>
        <w:rPr>
          <w:rFonts w:cs="Arial" w:hAnsi="Arial" w:eastAsia="Arial" w:ascii="Arial"/>
          <w:color w:val="FDFDFD"/>
          <w:spacing w:val="43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14"/>
          <w:sz w:val="24"/>
          <w:szCs w:val="24"/>
        </w:rPr>
        <w:t>57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color w:val="D2363B"/>
          <w:spacing w:val="-21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TERIALES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MÉ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ODOS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134" w:right="1379" w:firstLine="283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cualicuantitativo,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descriptivo,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campo,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diseño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experimental,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transversal;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métodos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utilizados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bibliográfico,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empírico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analítico.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(13).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muestra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estuvo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conformada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9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4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12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años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pertenecientes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Fundación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“Jóvenes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contra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cáncer”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ciudad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periodo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octubre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2016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febrero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2017;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solicitó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consentimiento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utilizó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como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instrumento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una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encuesta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aplicada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1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padres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familias,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mediante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cual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-1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pudo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obtener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información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necesaria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caracterizar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población,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escoger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material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utilizar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elaboración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juguetes;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diseño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juguete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obtuvo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dibujo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Fundación.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</w:t>
      </w:r>
      <w:r>
        <w:rPr>
          <w:rFonts w:cs="Arial" w:hAnsi="Arial" w:eastAsia="Arial" w:ascii="Arial"/>
          <w:b/>
          <w:color w:val="D2363B"/>
          <w:spacing w:val="-21"/>
          <w:w w:val="100"/>
          <w:sz w:val="28"/>
          <w:szCs w:val="28"/>
        </w:rPr>
        <w:t>LT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727" w:right="3011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930"/>
      </w:pPr>
      <w:r>
        <w:pict>
          <v:shape type="#_x0000_t75" style="width:388.1pt;height:282.054pt">
            <v:imagedata o:title="" r:id="rId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442" w:right="172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37" w:lineRule="exact" w:line="160"/>
        <w:ind w:left="6706"/>
      </w:pP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position w:val="-3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55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62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200"/>
        <w:ind w:right="1353"/>
        <w:sectPr>
          <w:pgMar w:header="804" w:footer="739" w:top="1340" w:bottom="280" w:left="0" w:right="0"/>
          <w:pgSz w:w="11920" w:h="16840"/>
        </w:sectPr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24"/>
          <w:szCs w:val="24"/>
        </w:rPr>
        <w:t>58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282" w:right="2999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575"/>
      </w:pPr>
      <w:r>
        <w:pict>
          <v:shape type="#_x0000_t75" style="width:251.993pt;height:163.838pt">
            <v:imagedata o:title="" r:id="rId1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422" w:right="313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623"/>
      </w:pPr>
      <w:r>
        <w:pict>
          <v:shape type="#_x0000_t75" style="width:247.178pt;height:187.713pt">
            <v:imagedata o:title="" r:id="rId1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exact" w:line="260"/>
        <w:ind w:left="1417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edades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37"/>
        <w:ind w:left="6726"/>
        <w:sectPr>
          <w:pgMar w:header="804" w:footer="739" w:top="1340" w:bottom="280" w:left="0" w:right="0"/>
          <w:pgSz w:w="11920" w:h="16840"/>
        </w:sectPr>
      </w:pP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55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62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           </w:t>
      </w:r>
      <w:r>
        <w:rPr>
          <w:rFonts w:cs="Arial" w:hAnsi="Arial" w:eastAsia="Arial" w:ascii="Arial"/>
          <w:color w:val="FDFDFD"/>
          <w:spacing w:val="43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14"/>
          <w:sz w:val="24"/>
          <w:szCs w:val="24"/>
        </w:rPr>
        <w:t>59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2571" w:right="285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alérgicas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4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291"/>
      </w:pPr>
      <w:r>
        <w:pict>
          <v:shape type="#_x0000_t75" style="width:251.993pt;height:169.43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alérgica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juguete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534" w:right="1819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juguete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85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dibujo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         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juguete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tela,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5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                   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dibujado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750"/>
      </w:pPr>
      <w:r>
        <w:pict>
          <v:shape type="#_x0000_t75" style="width:168.082pt;height:216.63pt">
            <v:imagedata o:title="" r:id="rId1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pict>
          <v:shape type="#_x0000_t75" style="position:absolute;margin-left:316.246pt;margin-top:-224.417pt;width:171.824pt;height:216.63pt;mso-position-horizontal-relative:page;mso-position-vertical-relative:paragraph;z-index:-406">
            <v:imagedata o:title="" r:id="rId14"/>
          </v:shape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86%.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difieren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padres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37" w:lineRule="exact" w:line="160"/>
        <w:ind w:left="6706"/>
      </w:pP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position w:val="-3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55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62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200"/>
        <w:ind w:right="1353"/>
        <w:sectPr>
          <w:pgMar w:header="804" w:footer="739" w:top="1340" w:bottom="280" w:left="0" w:right="0"/>
          <w:pgSz w:w="11920" w:h="16840"/>
        </w:sectPr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24"/>
          <w:szCs w:val="24"/>
        </w:rPr>
        <w:t>60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juguete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personalizado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ayudaría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artísticas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creativas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(56%)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manifestó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estimulados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previamente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favoreciendo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semejantes,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alérgicos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textiles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favoreció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CONCLUSIONES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estimulación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fisioterapéutica;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lúdicas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dibujo,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sobrellevar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enfrentaban.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juguete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favorito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ingenio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creatividad,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psicomotoras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emocionales,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plasmado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dibujo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generó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paz,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alegría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juguetes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haber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materializado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creaciones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conseguir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sonrisa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sobrellevar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catastróficas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alergia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ningún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textil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facilitados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524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hyperlink r:id="rId1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vailable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from: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.who.int/cancer/es/.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matriz.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hyperlink r:id="rId1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.estadisticas.med.ec/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webpages/index.jsp.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Chamorro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Pérez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Prescripción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ejercicio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enfermos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232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Márquez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Garatachea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Cánceres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infantiles.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365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hyperlink r:id="rId1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vailable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from: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.cance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r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.gov/espanol/tipos/infantil.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Castillo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Chesla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iviendo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hijo.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905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Rodes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Monera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Pastor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B.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ulnerabilidad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infantil: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multidisciplina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46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Acuña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cáncer: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Santiago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elásquez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hospitalizados: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Félix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Peruana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Ciencias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Aplicadas;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985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8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diagnosticados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cómo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afrontar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hyperlink r:id="rId1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.cance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r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org/es/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tratamiento/los-ninos-y-el-cancer/cuando-su-hijo-tiene-cancer/como-afrontar-el-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6726"/>
        <w:sectPr>
          <w:pgMar w:header="804" w:footer="739" w:top="1340" w:bottom="280" w:left="0" w:right="0"/>
          <w:pgSz w:w="11920" w:h="16840"/>
        </w:sectPr>
      </w:pP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55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62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           </w:t>
      </w:r>
      <w:r>
        <w:rPr>
          <w:rFonts w:cs="Arial" w:hAnsi="Arial" w:eastAsia="Arial" w:ascii="Arial"/>
          <w:color w:val="FDFDFD"/>
          <w:spacing w:val="43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14"/>
          <w:sz w:val="24"/>
          <w:szCs w:val="24"/>
        </w:rPr>
        <w:t>61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134" w:right="598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diagnostico/como-reaccionan-los-ninos.html.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291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Collete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Arteterapia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Psicooncología.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viles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Rugel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Ullauri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alenzuela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Juguetes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pedagígicos.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hyperlink r:id="rId1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http://dspace.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casagrande.edu.ec:8080/handle/ucasagrande/778.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Fundación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5431"/>
      </w:pP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https://jovenescontraelcance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.org/.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Sampieri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Quinta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Chacón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865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MCGraw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Hill;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Cruz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2004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exact" w:line="260"/>
        <w:ind w:left="1134" w:right="2308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Febrero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-13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position w:val="-1"/>
          <w:sz w:val="24"/>
          <w:szCs w:val="24"/>
        </w:rPr>
        <w:t>A</w:t>
      </w:r>
      <w:hyperlink r:id="rId20">
        <w:r>
          <w:rPr>
            <w:rFonts w:cs="Arial" w:hAnsi="Arial" w:eastAsia="Arial" w:ascii="Arial"/>
            <w:color w:val="363435"/>
            <w:spacing w:val="0"/>
            <w:w w:val="100"/>
            <w:position w:val="-1"/>
            <w:sz w:val="24"/>
            <w:szCs w:val="24"/>
          </w:rPr>
          <w:t>vailable</w:t>
        </w:r>
        <w:r>
          <w:rPr>
            <w:rFonts w:cs="Arial" w:hAnsi="Arial" w:eastAsia="Arial" w:ascii="Arial"/>
            <w:color w:val="363435"/>
            <w:spacing w:val="0"/>
            <w:w w:val="100"/>
            <w:position w:val="-1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position w:val="-1"/>
            <w:sz w:val="24"/>
            <w:szCs w:val="24"/>
          </w:rPr>
          <w:t>from:</w:t>
        </w:r>
        <w:r>
          <w:rPr>
            <w:rFonts w:cs="Arial" w:hAnsi="Arial" w:eastAsia="Arial" w:ascii="Arial"/>
            <w:color w:val="363435"/>
            <w:spacing w:val="0"/>
            <w:w w:val="100"/>
            <w:position w:val="-1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position w:val="-1"/>
            <w:sz w:val="24"/>
            <w:szCs w:val="24"/>
          </w:rPr>
          <w:t>http://eprints.uanl.mx/5466/1/1020149845.PD</w:t>
        </w:r>
        <w:r>
          <w:rPr>
            <w:rFonts w:cs="Arial" w:hAnsi="Arial" w:eastAsia="Arial" w:ascii="Arial"/>
            <w:color w:val="363435"/>
            <w:spacing w:val="-26"/>
            <w:w w:val="100"/>
            <w:position w:val="-1"/>
            <w:sz w:val="24"/>
            <w:szCs w:val="24"/>
          </w:rPr>
          <w:t>F</w:t>
        </w:r>
      </w:hyperlink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37" w:lineRule="exact" w:line="160"/>
        <w:ind w:left="6706"/>
      </w:pP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position w:val="-3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position w:val="-3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55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6"/>
          <w:szCs w:val="16"/>
        </w:rPr>
        <w:t>62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200"/>
        <w:ind w:right="1353"/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24"/>
          <w:szCs w:val="24"/>
        </w:rPr>
        <w:t>62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sectPr>
      <w:pgMar w:header="804" w:footer="739" w:top="13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412" coordorigin="15,15124" coordsize="11891,824">
          <v:shape style="position:absolute;left:25;top:15310;width:11880;height:528" coordorigin="25,15310" coordsize="11880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4.849pt;margin-top:780.036pt;width:156.124pt;height:11pt;mso-position-horizontal-relative:page;mso-position-vertical-relative:page;z-index:-41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408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3.599pt;margin-top:780.036pt;width:156.124pt;height:11pt;mso-position-horizontal-relative:page;mso-position-vertical-relative:page;z-index:-40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8pt;width:594.024pt;height:26.405pt;mso-position-horizontal-relative:page;mso-position-vertical-relative:page;z-index:-413" coordorigin="25,814" coordsize="11880,528">
          <v:shape style="position:absolute;left:25;top:814;width:11880;height:528" coordorigin="25,814" coordsize="11880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177pt;width:594.525pt;height:27.406pt;mso-position-horizontal-relative:page;mso-position-vertical-relative:page;z-index:-410" coordorigin="0,804" coordsize="11891,54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v:shape style="position:absolute;left:1142;top:1012;width:9381;height:0" coordorigin="1142,1012" coordsize="9381,0" path="m1142,1012l10522,1012e" filled="f" stroked="t" strokeweight="2.228pt" strokecolor="#FDFDFD">
            <v:path arrowok="t"/>
          </v:shape>
          <w10:wrap type="none"/>
        </v:group>
      </w:pict>
    </w:r>
    <w:r>
      <w:pict>
        <v:shape type="#_x0000_t202" style="position:absolute;margin-left:56.232pt;margin-top:41.889pt;width:390.101pt;height:18.0631pt;mso-position-horizontal-relative:page;mso-position-vertical-relative:page;z-index:-40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2"/>
                    <w:szCs w:val="12"/>
                  </w:rPr>
                  <w:jc w:val="left"/>
                  <w:spacing w:before="4"/>
                  <w:ind w:left="26"/>
                </w:pP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IMPLEMEN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9"/>
                    <w:w w:val="100"/>
                    <w:sz w:val="12"/>
                    <w:szCs w:val="12"/>
                  </w:rPr>
                  <w:t>T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ACIÓN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DE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LA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29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DIBUJOTERAPIA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29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COMO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29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APOYO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EMOCIONAL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7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NIÑOS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DE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LA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FUNDACIÓN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JÓVENES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CONTRA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EL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CÁNCER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2"/>
                    <w:szCs w:val="12"/>
                  </w:rPr>
                </w:r>
              </w:p>
              <w:p>
                <w:pPr>
                  <w:rPr>
                    <w:rFonts w:cs="Arial" w:hAnsi="Arial" w:eastAsia="Arial" w:ascii="Arial"/>
                    <w:sz w:val="12"/>
                    <w:szCs w:val="12"/>
                  </w:rPr>
                  <w:jc w:val="left"/>
                  <w:spacing w:before="63"/>
                  <w:ind w:left="20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Huaca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Guevara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Grace</w:t>
                </w:r>
                <w:r>
                  <w:rPr>
                    <w:rFonts w:cs="Arial" w:hAnsi="Arial" w:eastAsia="Arial" w:ascii="Arial"/>
                    <w:color w:val="FFFFFF"/>
                    <w:spacing w:val="-6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Andrea,</w:t>
                </w:r>
                <w:r>
                  <w:rPr>
                    <w:rFonts w:cs="Arial" w:hAnsi="Arial" w:eastAsia="Arial" w:ascii="Arial"/>
                    <w:color w:val="FFFFFF"/>
                    <w:spacing w:val="-7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Adriana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Edit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Miniet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Castillo,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-9"/>
                    <w:w w:val="100"/>
                    <w:sz w:val="12"/>
                    <w:szCs w:val="12"/>
                  </w:rPr>
                  <w:t>V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aca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Estefan</w:t>
                </w:r>
                <w:r>
                  <w:rPr>
                    <w:rFonts w:cs="Arial" w:hAnsi="Arial" w:eastAsia="Arial" w:ascii="Arial"/>
                    <w:color w:val="FFFFFF"/>
                    <w:spacing w:val="-9"/>
                    <w:w w:val="100"/>
                    <w:sz w:val="12"/>
                    <w:szCs w:val="12"/>
                  </w:rPr>
                  <w:t>y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Lucero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Milena,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Edgar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Burbano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Coello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2"/>
                    <w:szCs w:val="1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\image2.jpg"/><Relationship Id="rId10" Type="http://schemas.openxmlformats.org/officeDocument/2006/relationships/image" Target="media\image3.jpg"/><Relationship Id="rId11" Type="http://schemas.openxmlformats.org/officeDocument/2006/relationships/image" Target="media\image4.jpg"/><Relationship Id="rId12" Type="http://schemas.openxmlformats.org/officeDocument/2006/relationships/image" Target="media\image5.jpg"/><Relationship Id="rId13" Type="http://schemas.openxmlformats.org/officeDocument/2006/relationships/image" Target="media\image6.png"/><Relationship Id="rId14" Type="http://schemas.openxmlformats.org/officeDocument/2006/relationships/image" Target="media\image7.png"/><Relationship Id="rId15" Type="http://schemas.openxmlformats.org/officeDocument/2006/relationships/hyperlink" Target="http://www.who.int/cancer/es/" TargetMode="External"/><Relationship Id="rId16" Type="http://schemas.openxmlformats.org/officeDocument/2006/relationships/hyperlink" Target="http://www.estadisticas.med.ec/" TargetMode="External"/><Relationship Id="rId17" Type="http://schemas.openxmlformats.org/officeDocument/2006/relationships/hyperlink" Target="http://www.cancer.gov/espanol/tipos/infantil" TargetMode="External"/><Relationship Id="rId18" Type="http://schemas.openxmlformats.org/officeDocument/2006/relationships/hyperlink" Target="http://www.cancer" TargetMode="External"/><Relationship Id="rId19" Type="http://schemas.openxmlformats.org/officeDocument/2006/relationships/hyperlink" Target="http://dspace" TargetMode="External"/><Relationship Id="rId20" Type="http://schemas.openxmlformats.org/officeDocument/2006/relationships/hyperlink" Target="http://eprints.uanl.mx/5466/1/1020149845.PDF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