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Default Extension="jpg" ContentType="image/jpg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5893"/>
      </w:pPr>
      <w:r>
        <w:pict>
          <v:group style="position:absolute;margin-left:162.607pt;margin-top:-23.4806pt;width:269.681pt;height:71.9767pt;mso-position-horizontal-relative:page;mso-position-vertical-relative:paragraph;z-index:-657" coordorigin="3252,-470" coordsize="5394,1440">
            <v:shape style="position:absolute;left:4518;top:503;width:4088;height:0" coordorigin="4518,503" coordsize="4088,0" path="m4518,503l8605,503e" filled="f" stroked="t" strokeweight="2.1pt" strokecolor="#96989A">
              <v:path arrowok="t"/>
            </v:shape>
            <v:shape type="#_x0000_t75" style="position:absolute;left:3252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84" w:right="33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467" w:right="3467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49"/>
        <w:ind w:left="2927" w:right="2927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10/08/2019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15/10/2019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uto" w:line="250"/>
        <w:ind w:left="2066" w:right="2058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REPORT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D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U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N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CAS</w:t>
      </w:r>
      <w:r>
        <w:rPr>
          <w:rFonts w:cs="Arial" w:hAnsi="Arial" w:eastAsia="Arial" w:ascii="Arial"/>
          <w:b/>
          <w:color w:val="D2363B"/>
          <w:spacing w:val="4"/>
          <w:w w:val="100"/>
          <w:sz w:val="26"/>
          <w:szCs w:val="26"/>
        </w:rPr>
        <w:t>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: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TR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A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AMIEN</w:t>
      </w:r>
      <w:r>
        <w:rPr>
          <w:rFonts w:cs="Arial" w:hAnsi="Arial" w:eastAsia="Arial" w:ascii="Arial"/>
          <w:b/>
          <w:color w:val="D2363B"/>
          <w:spacing w:val="4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F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ARMACOLÓGICO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EMBARAZ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ECTÓPIC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2747" w:right="274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PHARMACOLOGICAL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885" w:right="1885"/>
      </w:pP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D</w:t>
      </w:r>
      <w:r>
        <w:rPr>
          <w:rFonts w:cs="Arial" w:hAnsi="Arial" w:eastAsia="Arial" w:ascii="Arial"/>
          <w:b/>
          <w:color w:val="363435"/>
          <w:spacing w:val="-13"/>
          <w:w w:val="100"/>
          <w:position w:val="0"/>
          <w:sz w:val="24"/>
          <w:szCs w:val="24"/>
        </w:rPr>
        <w:t>r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Stiward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13"/>
          <w:w w:val="100"/>
          <w:position w:val="0"/>
          <w:sz w:val="24"/>
          <w:szCs w:val="24"/>
        </w:rPr>
        <w:t>V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elasco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Jácome,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D</w:t>
      </w:r>
      <w:r>
        <w:rPr>
          <w:rFonts w:cs="Arial" w:hAnsi="Arial" w:eastAsia="Arial" w:ascii="Arial"/>
          <w:b/>
          <w:color w:val="363435"/>
          <w:spacing w:val="-13"/>
          <w:w w:val="100"/>
          <w:position w:val="0"/>
          <w:sz w:val="24"/>
          <w:szCs w:val="24"/>
        </w:rPr>
        <w:t>r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Jorge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Ramírez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Romero,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Md.</w:t>
      </w:r>
      <w:r>
        <w:rPr>
          <w:rFonts w:cs="Arial" w:hAnsi="Arial" w:eastAsia="Arial" w:ascii="Arial"/>
          <w:b/>
          <w:color w:val="363435"/>
          <w:spacing w:val="-9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Adriana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302" w:right="3302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Campoverde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Ávila,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8"/>
          <w:sz w:val="14"/>
          <w:szCs w:val="14"/>
        </w:rPr>
        <w:t>4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Lic.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Maila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Cando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4"/>
          <w:szCs w:val="24"/>
        </w:rPr>
        <w:t>Rendón.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2929" w:right="2646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i/>
          <w:color w:val="363435"/>
          <w:spacing w:val="24"/>
          <w:w w:val="100"/>
          <w:position w:val="7"/>
          <w:sz w:val="13"/>
          <w:szCs w:val="13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Doctor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Medicina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Cirugía,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Central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3" w:lineRule="auto" w:line="242"/>
        <w:ind w:left="1863" w:right="1581"/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Diplomado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Superior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Salud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Familiar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Comunitaria,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Central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Ecuador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Especialista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Ginecología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Obstetricia,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Central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Ecuador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Ginecólogo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Obstetra,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Medico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-16"/>
          <w:w w:val="100"/>
          <w:sz w:val="22"/>
          <w:szCs w:val="22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ratante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General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Ibarra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(IESS)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1815" w:right="1532"/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Cursando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el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Postgrado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Medicna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Materno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Fetal,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Medicina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Fetal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Barcelona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(España).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3" w:lineRule="auto" w:line="242"/>
        <w:ind w:left="2303" w:right="2020"/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Jefe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Servicio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Ginecología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Obstetricia,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General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Ibarra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(IESS)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Otavalo,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Código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Postal: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100450.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Ecuador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tiwy_vj27@hotmail.com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24"/>
          <w:szCs w:val="24"/>
        </w:rPr>
        <w:jc w:val="left"/>
        <w:spacing w:before="16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42"/>
        <w:ind w:left="1912" w:right="1629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i/>
          <w:color w:val="363435"/>
          <w:spacing w:val="24"/>
          <w:w w:val="100"/>
          <w:position w:val="7"/>
          <w:sz w:val="13"/>
          <w:szCs w:val="13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Medico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Medicina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Cirugía,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Pontificia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Católica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Especialista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Ginecología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Obstetricia,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Pontificia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Católica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Ginecólogo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Obstetra,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Medico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-16"/>
          <w:w w:val="100"/>
          <w:position w:val="0"/>
          <w:sz w:val="22"/>
          <w:szCs w:val="22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ratante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General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(IESS)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42"/>
        <w:ind w:left="4168" w:right="3884"/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Quito,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Código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Postal: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170184.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Ecuador</w:t>
      </w:r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je_ramirez87@hotmail.com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24"/>
          <w:szCs w:val="24"/>
        </w:rPr>
        <w:jc w:val="left"/>
        <w:spacing w:before="16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4023" w:right="3740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3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Médico.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Central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3"/>
        <w:ind w:left="2155" w:right="1872"/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Cursando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Maestría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Gerencia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instituciones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Salud.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las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3"/>
        <w:ind w:left="5128" w:right="5128"/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Américas-Quito.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3" w:lineRule="auto" w:line="242"/>
        <w:ind w:left="3634" w:right="3350"/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Médico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Residente,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Carlos</w:t>
      </w:r>
      <w:r>
        <w:rPr>
          <w:rFonts w:cs="Arial" w:hAnsi="Arial" w:eastAsia="Arial" w:ascii="Arial"/>
          <w:i/>
          <w:color w:val="363435"/>
          <w:spacing w:val="-8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Andrade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Marín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Quito,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Código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Postal: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170156.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Ecuador</w:t>
      </w:r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aeca28</w:t>
        </w:r>
        <w:r>
          <w:rPr>
            <w:rFonts w:cs="Arial" w:hAnsi="Arial" w:eastAsia="Arial" w:ascii="Arial"/>
            <w:i/>
            <w:color w:val="363435"/>
            <w:spacing w:val="-16"/>
            <w:w w:val="100"/>
            <w:sz w:val="22"/>
            <w:szCs w:val="22"/>
          </w:rPr>
          <w:t>1</w:t>
        </w:r>
      </w:hyperlink>
      <w:hyperlink r:id="rId10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1@hotmail.com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24"/>
          <w:szCs w:val="24"/>
        </w:rPr>
        <w:jc w:val="left"/>
        <w:spacing w:before="16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3513" w:right="3230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4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Lic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Enfermeria,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Central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3" w:lineRule="auto" w:line="242"/>
        <w:ind w:left="4143" w:right="3860"/>
        <w:sectPr>
          <w:pgNumType w:start="19"/>
          <w:pgMar w:header="571" w:footer="1387" w:top="12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Mcs.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Emergencias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Médicas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Código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Postal: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100103.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Ecuador</w:t>
      </w:r>
      <w:hyperlink r:id="rId11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milisencan@hotmail.com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3"/>
      </w:pPr>
      <w:r>
        <w:pict>
          <v:group style="position:absolute;margin-left:304.427pt;margin-top:17.4941pt;width:221.256pt;height:7.972pt;mso-position-horizontal-relative:page;mso-position-vertical-relative:paragraph;z-index:-656" coordorigin="6089,350" coordsize="4425,159">
            <v:shape style="position:absolute;left:6129;top:391;width:4343;height:0" coordorigin="6129,391" coordsize="4343,0" path="m6129,391l10473,391e" filled="f" stroked="t" strokeweight="4.089pt" strokecolor="#D2363B">
              <v:path arrowok="t"/>
            </v:shape>
            <v:shape style="position:absolute;left:6129;top:488;width:4343;height:0" coordorigin="6129,488" coordsize="4343,0" path="m6129,488l10473,488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85"/>
        <w:ind w:left="1417" w:right="13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ovocito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fertilizado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implanta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cavidad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endometrial.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décadas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1-2%.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ruptura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continúa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morbi-mortalidad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aún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relevancia.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disponibilidad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sensibilidad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gonadotrofinas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ecografía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trans-vaginal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resolución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temprano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posibilitando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agresivos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metotrexato.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presentado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fértil,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acudió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Ginecológicas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" w:lineRule="auto" w:line="285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Conclusiones: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éxito,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conservar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fertilidad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involucrando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088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farmacológico,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7"/>
      </w:pPr>
      <w:r>
        <w:pict>
          <v:group style="position:absolute;margin-left:304.428pt;margin-top:17.2682pt;width:221.256pt;height:7.973pt;mso-position-horizontal-relative:page;mso-position-vertical-relative:paragraph;z-index:-655" coordorigin="6089,345" coordsize="4425,159">
            <v:shape style="position:absolute;left:6129;top:386;width:4343;height:0" coordorigin="6129,386" coordsize="4343,0" path="m6129,386l10473,386e" filled="f" stroked="t" strokeweight="4.089pt" strokecolor="#D2363B">
              <v:path arrowok="t"/>
            </v:shape>
            <v:shape style="position:absolute;left:6129;top:484;width:4343;height:0" coordorigin="6129,484" coordsize="4343,0" path="m6129,484l10473,484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85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ectopic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fertilized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oocyte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implants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outside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endometrial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cavit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increased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recent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decades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reach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1-2%.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Currentl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rupture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ectopic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pregnancy-related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morbidity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still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relevant.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" w:lineRule="auto" w:line="285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availability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highly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sensitive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methods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detecting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gonadotrophins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high-resolution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transvaginal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ultrasonography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possible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Ectopic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earlie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allowing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aggressive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treatments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metotrexate.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childbearing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attended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Gynecological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received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" w:lineRule="auto" w:line="285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Conclusions: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shown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success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allowing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preserving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fertility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involving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645"/>
        <w:sectPr>
          <w:pgNumType w:start="20"/>
          <w:pgMar w:header="571" w:footer="1368" w:top="1240" w:bottom="280" w:left="0" w:right="0"/>
          <w:headerReference w:type="default" r:id="rId12"/>
          <w:footerReference w:type="default" r:id="rId13"/>
          <w:pgSz w:w="11920" w:h="16840"/>
        </w:sectPr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Ectopic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pharmacological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treatment,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3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blastocisto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implanta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endometrio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cavidad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uterina.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localización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extrauterina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trompa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Falopio,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4" w:firstLine="28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Ectópic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afecció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present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problem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important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mujere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fértil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incidenci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varí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segú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contabilizad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informados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pesa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mejora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diagnóstic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ruptur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ectópic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continú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siend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important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morbi-mortalida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relacionada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1-2013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llevado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Estados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rotos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representaro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2,7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toda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muertes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relacionada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prime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trimestr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4)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4" w:firstLine="28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prevalenci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Ectópic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mujere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acude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servici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emergenci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metrorragi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durant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prime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trimestr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ambos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oscil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(5)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present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estudi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consist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report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clínico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relació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pacient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quie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recibi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tratamient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farmacológic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metotrexato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resolució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quirúrgic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ectópic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accidentado.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D2363B"/>
          <w:spacing w:val="2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color w:val="D2363B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2"/>
          <w:w w:val="100"/>
          <w:sz w:val="24"/>
          <w:szCs w:val="24"/>
        </w:rPr>
        <w:t>LOCALIZACIÓN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Segú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guía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gestacione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ectópica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localizació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95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tubárica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concretament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regió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ampula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(80%)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restant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orige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tubárico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localizacione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gestacione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ectópica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tubárica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cervica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(&lt;1%),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intersticia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(2%)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cicatri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cesáre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(&lt;0.6%)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ováric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(&lt;1%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abdominal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(&lt;1%)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tambié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pued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coexisti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intrauterino,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condició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conocid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heterotópico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riesg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mism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lograd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naturalment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varí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4,00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30,000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embarazos.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D2363B"/>
          <w:spacing w:val="2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color w:val="D2363B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2"/>
          <w:w w:val="100"/>
          <w:sz w:val="24"/>
          <w:szCs w:val="24"/>
        </w:rPr>
        <w:t>ETIO</w:t>
      </w:r>
      <w:r>
        <w:rPr>
          <w:rFonts w:cs="Arial" w:hAnsi="Arial" w:eastAsia="Arial" w:ascii="Arial"/>
          <w:b/>
          <w:color w:val="D2363B"/>
          <w:spacing w:val="-15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color w:val="D2363B"/>
          <w:spacing w:val="-15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D2363B"/>
          <w:spacing w:val="-2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D2363B"/>
          <w:spacing w:val="2"/>
          <w:w w:val="100"/>
          <w:sz w:val="24"/>
          <w:szCs w:val="24"/>
        </w:rPr>
        <w:t>OGÉNIA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  <w:sectPr>
          <w:pgMar w:header="571" w:footer="1368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tromp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Falopi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particip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proces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reproducción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conduciend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espermatozoide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siti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fecundació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producid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ésta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transporta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óvul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fecundad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haci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uterina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altera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funció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tubáric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menud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inflamatorios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tambié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traumáticos,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congénito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inclus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tumorales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distorsió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anatómic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pued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acompañad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deterior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activida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cilia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trompa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Falopio.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05" w:right="1388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pélvica,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traumática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engloba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trompas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esterilización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esterilización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alcanza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05" w:right="138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15-20%.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adquiridas,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endometriosis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salpingitis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ístmica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nodosa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común.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anticoncepción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dispositivo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intrauterino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(DIU),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suponía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DIU,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idénticos,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dispositivo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contuviera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progesterona.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05" w:right="7361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1.3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-13"/>
          <w:w w:val="100"/>
          <w:sz w:val="24"/>
          <w:szCs w:val="24"/>
        </w:rPr>
        <w:t>F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AC</w:t>
      </w:r>
      <w:r>
        <w:rPr>
          <w:rFonts w:cs="Arial" w:hAnsi="Arial" w:eastAsia="Arial" w:ascii="Arial"/>
          <w:b/>
          <w:color w:val="D2363B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ORES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05" w:right="1388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conocidos.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recurrencia,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repetir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05" w:right="1388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inflamatoria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pélvica.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12,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05" w:right="1388"/>
      </w:pPr>
      <w:r>
        <w:rPr>
          <w:rFonts w:cs="Arial" w:hAnsi="Arial" w:eastAsia="Arial" w:ascii="Arial"/>
          <w:color w:val="363435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infertilidad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05" w:right="33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05" w:right="1388" w:firstLine="283"/>
      </w:pPr>
      <w:r>
        <w:rPr>
          <w:rFonts w:cs="Arial" w:hAnsi="Arial" w:eastAsia="Arial" w:ascii="Arial"/>
          <w:color w:val="363435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usan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dispositivo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intrauterino,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34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ningún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anticonceptivo,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dispositivos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efectivos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prevenir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05" w:right="138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53%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DIU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colocado,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ectópicos.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(14)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anticoncepción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hormonal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dispositivo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intrauterino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(DIU)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concebir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intrauterino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conciben,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anticonceptivos.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05" w:right="45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1.4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MANIFES</w:t>
      </w:r>
      <w:r>
        <w:rPr>
          <w:rFonts w:cs="Arial" w:hAnsi="Arial" w:eastAsia="Arial" w:ascii="Arial"/>
          <w:b/>
          <w:color w:val="D2363B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ACIONES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b/>
          <w:color w:val="D2363B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color w:val="D2363B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05" w:right="1388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espectro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asintomáticas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abdomen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agudo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shock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hemodinámico.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(18).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triada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manifestación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amenorrea,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trimestre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10%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inespecíficos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ausentes.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accidentada,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suele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sintomatología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abdominal,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peritonismo,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hemoperitoneo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shock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hemorrágico.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05" w:right="1388" w:firstLine="283"/>
        <w:sectPr>
          <w:pgMar w:header="571" w:footer="1368" w:top="1240" w:bottom="280" w:left="0" w:right="0"/>
          <w:headerReference w:type="default" r:id="rId14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abdominal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90%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comienzo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ilíaca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homolateral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generaliza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abdomen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peritoneo,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irradiar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irritación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diafragmática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frénico).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amenorrea,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(75-95%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ausente,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atípico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hemorragia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irregular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(50-80%),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típicamente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suele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“manchado”,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descamación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endometrial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insuficiente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hormonal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trofoblasto.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precoz,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náuseas,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vómitos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turgencia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mamaria.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estímulo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hormonal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trofoblasto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lúteo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agranda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útero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20-30%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amenorrea.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roto,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producirá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hemoperitoneo,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consiguiente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shock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hipovolémico.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aumentará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notablemente,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lancinante,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acompañara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taquicardia,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palidez,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disnea,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podrá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existir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conciencia.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hemoperitoneo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irritación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peritoneal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rebote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defensa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abdominal.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hematocele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retrouterino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jusitfica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movilizar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cérvix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1.5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ECOGRAFIA</w:t>
      </w:r>
      <w:r>
        <w:rPr>
          <w:rFonts w:cs="Arial" w:hAnsi="Arial" w:eastAsia="Arial" w:ascii="Arial"/>
          <w:b/>
          <w:color w:val="D2363B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TRANS</w:t>
      </w:r>
      <w:r>
        <w:rPr>
          <w:rFonts w:cs="Arial" w:hAnsi="Arial" w:eastAsia="Arial" w:ascii="Arial"/>
          <w:b/>
          <w:color w:val="D2363B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AGINAL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ecografía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transvaginal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sensible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precoz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sensibilidad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87-99%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especificidad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94-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99,9%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certeza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extrauterina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vesícula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vitelina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y/o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embrión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cardíaco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líquido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libre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hipoecogénico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pelvis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visualiza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28-56%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hemoperitoneo.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saco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gestacional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intrauterino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excluye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definitiva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existencia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tubárica.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heterotópica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reproducción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(1-3%).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1.6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MEDICIÓN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SÉRICA</w:t>
      </w:r>
      <w:r>
        <w:rPr>
          <w:rFonts w:cs="Arial" w:hAnsi="Arial" w:eastAsia="Arial" w:ascii="Arial"/>
          <w:b/>
          <w:color w:val="D2363B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GONADOTROPINA</w:t>
      </w:r>
      <w:r>
        <w:rPr>
          <w:rFonts w:cs="Arial" w:hAnsi="Arial" w:eastAsia="Arial" w:ascii="Arial"/>
          <w:b/>
          <w:color w:val="D2363B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CORIÓNICA</w:t>
      </w:r>
      <w:r>
        <w:rPr>
          <w:rFonts w:cs="Arial" w:hAnsi="Arial" w:eastAsia="Arial" w:ascii="Arial"/>
          <w:b/>
          <w:color w:val="D2363B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HUMANA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68" w:top="1240" w:bottom="280" w:left="0" w:right="0"/>
          <w:headerReference w:type="default" r:id="rId15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concentración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BhCG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seriadas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BhCG,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anormales.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sugieren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anormal,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recomienda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BhCG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hormona,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evaluaciones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subsiguientes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concentración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BhCG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obtenerse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2–7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temprano,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BhCG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sérica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umbral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sospechoso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(embarazo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perdida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precoz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embarazo)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99%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intrauterinos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tendrán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rápida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BhCG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sugiere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fallido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monitorear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resolución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espontánea,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anormal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suero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BhCG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principios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373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(≤66%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viable.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séricos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BhCG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≥2.400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mIU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trimestre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saco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gestacional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intrauterino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sugestivo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(22)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concentraciones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séricas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progesterona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útiles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complemento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BhCG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progesterona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≥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ng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intrauterino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97,5%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(23)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progesterona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≤5.0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ng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ubicación.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8345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1.7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TR</w:t>
      </w:r>
      <w:r>
        <w:rPr>
          <w:rFonts w:cs="Arial" w:hAnsi="Arial" w:eastAsia="Arial" w:ascii="Arial"/>
          <w:b/>
          <w:color w:val="D2363B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D2363B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AMIEN</w:t>
      </w:r>
      <w:r>
        <w:rPr>
          <w:rFonts w:cs="Arial" w:hAnsi="Arial" w:eastAsia="Arial" w:ascii="Arial"/>
          <w:b/>
          <w:color w:val="D2363B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de: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(salpingostomía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salpingectomía),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expectante.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candidatas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metotrexate.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tercios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restantes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requerirán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  <w:u w:val="single" w:color="4455A2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2137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Metotrexate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20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candidatas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metotrexate,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26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Hemodinámicamente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contraindicaciones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Concentración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gonadotropina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coriónica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suero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(hCG)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≤5000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26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mili-unidades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detectar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cardíaca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fetal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ecografía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transvaginal.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tamaño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26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cm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hemoperitoneo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2268" w:right="1376" w:hanging="1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dispuesto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razonable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ruptura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trompa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Falopio.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8" w:right="1376" w:firstLine="283"/>
        <w:sectPr>
          <w:pgMar w:header="571" w:footer="1368" w:top="1240" w:bottom="280" w:left="0" w:right="0"/>
          <w:headerReference w:type="default" r:id="rId16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intramuscula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mg/m2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superficie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régimen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</w:t>
      </w:r>
      <w:r>
        <w:rPr>
          <w:rFonts w:cs="Arial" w:hAnsi="Arial" w:eastAsia="Arial" w:ascii="Arial"/>
          <w:color w:val="363435"/>
          <w:spacing w:val="-53"/>
          <w:w w:val="100"/>
          <w:sz w:val="24"/>
          <w:szCs w:val="24"/>
        </w:rPr>
        <w:t>d</w:t>
      </w:r>
      <w:r>
        <w:rPr>
          <w:rFonts w:cs="Arial" w:hAnsi="Arial" w:eastAsia="Arial" w:ascii="Arial"/>
          <w:b/>
          <w:color w:val="D2363B"/>
          <w:spacing w:val="-121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color w:val="D2363B"/>
          <w:spacing w:val="-16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2"/>
          <w:w w:val="100"/>
          <w:sz w:val="24"/>
          <w:szCs w:val="24"/>
        </w:rPr>
        <w:t>S</w:t>
      </w:r>
      <w:r>
        <w:rPr>
          <w:rFonts w:cs="Arial" w:hAnsi="Arial" w:eastAsia="Arial" w:ascii="Arial"/>
          <w:b/>
          <w:color w:val="D2363B"/>
          <w:spacing w:val="-15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Í</w:t>
      </w:r>
      <w:r>
        <w:rPr>
          <w:rFonts w:cs="Arial" w:hAnsi="Arial" w:eastAsia="Arial" w:ascii="Arial"/>
          <w:b/>
          <w:color w:val="D2363B"/>
          <w:spacing w:val="-136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31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b/>
          <w:color w:val="D2363B"/>
          <w:spacing w:val="-123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color w:val="D2363B"/>
          <w:spacing w:val="-177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color w:val="D2363B"/>
          <w:spacing w:val="-98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u</w:t>
      </w:r>
      <w:r>
        <w:rPr>
          <w:rFonts w:cs="Arial" w:hAnsi="Arial" w:eastAsia="Arial" w:ascii="Arial"/>
          <w:b/>
          <w:color w:val="D2363B"/>
          <w:spacing w:val="-31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-103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color w:val="D2363B"/>
          <w:spacing w:val="-165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02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color w:val="D2363B"/>
          <w:spacing w:val="-45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75"/>
          <w:w w:val="100"/>
          <w:sz w:val="24"/>
          <w:szCs w:val="24"/>
        </w:rPr>
        <w:t>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Í</w:t>
      </w:r>
      <w:r>
        <w:rPr>
          <w:rFonts w:cs="Arial" w:hAnsi="Arial" w:eastAsia="Arial" w:ascii="Arial"/>
          <w:b/>
          <w:color w:val="D2363B"/>
          <w:spacing w:val="-138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115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color w:val="D2363B"/>
          <w:spacing w:val="-125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color w:val="D2363B"/>
          <w:spacing w:val="-178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75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b/>
          <w:color w:val="D2363B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7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86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48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6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27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04"/>
          <w:w w:val="100"/>
          <w:sz w:val="24"/>
          <w:szCs w:val="24"/>
        </w:rPr>
        <w:t>β</w:t>
      </w:r>
      <w:r>
        <w:rPr>
          <w:rFonts w:cs="Arial" w:hAnsi="Arial" w:eastAsia="Arial" w:ascii="Arial"/>
          <w:color w:val="363435"/>
          <w:spacing w:val="-7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-136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37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-144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-184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76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84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67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6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4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9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05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-68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repetir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éxito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87,2</w:t>
      </w:r>
      <w:r>
        <w:rPr>
          <w:rFonts w:cs="Arial" w:hAnsi="Arial" w:eastAsia="Arial" w:ascii="Arial"/>
          <w:color w:val="363435"/>
          <w:spacing w:val="-15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-131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89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44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permeabilidad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tubárica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81%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tratados,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61%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gestacional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7,8%.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663" w:right="137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intramuscula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múltiples.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administra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1mg/kg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rescate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ácido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folínico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intramuscular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(0,1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mg/kg)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efectúa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β-HCG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interrumpe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β-HCG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metotrexate.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pauta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éxito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94%,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persistencia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trompa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permeable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78%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tratadas.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58%.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buscan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7799"/>
      </w:pP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ratamiento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ventajas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resolver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monitoreo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prolongado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requiere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MTX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contraindicada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éxito.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abordaje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tubárico.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salpingectomía,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extirpación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trompas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Falopio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salpingostomía,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trompa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falopio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extirpar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tubárica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dejando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trompa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Falopio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intacta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permeable.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pequeño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tejido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trofoblástico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salpingostomía,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fertilidad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433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incluyen: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8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Inestabilidad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Hemodinámica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ruptura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esterilización.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Fertilización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vitro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(FIV)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planificada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hidrosalpinx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2059" w:right="180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remoción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hidrosalpinges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exitosa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heterotópico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intrauterino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coexistente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Contraindicaciones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fallida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6945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Descripción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Clínico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mestiza,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sanguíneo: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ORh: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(+),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medicamentos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menarquía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ciclos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menstruales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regulares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flujo: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Parejas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Sexuales: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familiar: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implante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subdermico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retirado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posteriormente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anticoncepción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anticonceptivos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02/03/2020,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amenorrea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semanas,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9492"/>
        <w:sectPr>
          <w:pgMar w:header="571" w:footer="1368" w:top="1240" w:bottom="280" w:left="0" w:right="0"/>
          <w:headerReference w:type="default" r:id="rId17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cólico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hipogastrio,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intensidad,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irradiación,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acompaña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sangrado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escaso,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obscura,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niega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acompañantes.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hemodinamicamente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A: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17/78,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FC: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87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LPM,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SAOT2: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93%,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36°C,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FR: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RPM),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conciente,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orientada,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afebril.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Abdomen: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Ruidos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hidroaereos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suave,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depresible,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doloroso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profunda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hipogastrio,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irritación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peritoneal.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vaginal: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cérvix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O.C.I: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cerrado,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doloroso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lateralización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cérvix.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obscura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Ecografia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ransvaginal: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útero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5.51x3.36x4.21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endometrio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imágenes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izquierdo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ecográficamente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masas,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anexo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isoecogénica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4.03x3.27x3.34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cm,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volumen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cc,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probablemente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Douglas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libre.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(Figura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5415" w:right="5414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945"/>
      </w:pPr>
      <w:r>
        <w:pict>
          <v:shape type="#_x0000_t75" style="width:300.811pt;height:235.922pt">
            <v:imagedata o:title="" r:id="rId1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77"/>
        <w:ind w:left="145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trans-vaginal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accidentado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814" w:right="3814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AS400-Hospital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Exámenes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Leucocitos: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6.23,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Neutrófilos: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43%,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linfocitos: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50.6%,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monocitos: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4.9%,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hemoglobina: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g/dL,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hematocrito: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44.4%,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plaquetas: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304.000,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Sanguineo: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ORh: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+,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Glucosa: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creatinina: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0.71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mg/dL,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infeccioso,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B-HCG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cuantitativa: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7143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U/mL,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bilirrubina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total: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0.28,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bilirrubina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0.12,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bilirrubina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indirecta: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0.16,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TGO: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15,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TGP: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9.8,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iempos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coagulación: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INR: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1.06.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estableció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  <w:sectPr>
          <w:pgNumType w:start="26"/>
          <w:pgMar w:footer="1258" w:header="571" w:top="1240" w:bottom="280" w:left="0" w:right="0"/>
          <w:footerReference w:type="default" r:id="rId18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accidentado.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requiere,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accidentado.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adversas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refractariedad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instaurado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beneficios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administración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esquema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1/mg/Kg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1-3-5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acido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fólico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2-4-6-8,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BHCG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5477" w:right="5477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4100"/>
      </w:pPr>
      <w:r>
        <w:pict>
          <v:shape type="#_x0000_t75" style="width:185.254pt;height:172.568pt">
            <v:imagedata o:title="" r:id="rId2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91"/>
        <w:ind w:left="2899" w:right="2900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B-HCG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805" w:right="380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AS400-Hospital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5415" w:right="5414"/>
      </w:pPr>
      <w:r>
        <w:pict>
          <v:shape type="#_x0000_t75" style="position:absolute;margin-left:71.3292pt;margin-top:509.292pt;width:452.617pt;height:170.028pt;mso-position-horizontal-relative:page;mso-position-vertical-relative:page;z-index:-654">
            <v:imagedata o:title="" r:id="rId21"/>
          </v:shape>
        </w:pic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899" w:right="2900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B-HCG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807" w:right="3808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AS400-Hospital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trans-vaginal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útero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bordes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regulares,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1379" w:right="1379"/>
        <w:sectPr>
          <w:pgMar w:header="571" w:footer="1258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6.84X3.80X3.22,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volumen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cc,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miometrio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heterogéneo,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intramural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20x24x32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volumen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8.05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cc.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Ovario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izquierdo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34x16x18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volumen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5.64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cc,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ovario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22x13x16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volumen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2.61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Douglas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libre.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(Figura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5415" w:right="541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456"/>
      </w:pPr>
      <w:r>
        <w:pict>
          <v:shape type="#_x0000_t75" style="width:449.675pt;height:135.131pt">
            <v:imagedata o:title="" r:id="rId2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91" w:lineRule="auto" w:line="250"/>
        <w:ind w:left="1576" w:right="15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trans-vaginal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accidentado.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visualizan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útero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anexos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izquierdo.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Douglas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libre.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807" w:right="3808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AS400-Hospital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3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72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abordajes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temprano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facilitado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introducción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terapia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(24)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rutinario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tempranamente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temprana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éxito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seleccionadas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(25)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presentada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basó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ecográficos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B-HCG,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intrauterinos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curso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determinación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B-HCG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66%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duplicarse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restricciones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atípica.(31)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detección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ultrasonido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transvaginal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anexial,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combinada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concentración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β-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HCG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1000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mUI/mL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sensibilidad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97%,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especificidad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tubárico.(32)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258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actualida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conservado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hemodinámicamente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desean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preservar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fertilidad;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invasivas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terapia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29"/>
        <w:ind w:right="14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reservar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satisfactorio.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(33,34)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intención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homogenizar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candidatas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ecográficos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realizarlo,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entendiendo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cumplan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tendrán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éxito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estrictos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ofertar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beneficios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invasivos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seleccionando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regímenes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meta-análisis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múltiples,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intramuscular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múltiples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eficaz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dosis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(nivel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Ib),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(35)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3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587" w:right="1376" w:hanging="17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ecográficos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B-HCG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587" w:right="1376" w:hanging="17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éxito,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conservar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fertilidad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involucrando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587" w:right="1376" w:hanging="17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individualizar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ofertar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metotrexate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hemodinámicamente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3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RECOMENDACIÓN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644" w:right="1376" w:hanging="22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informadas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claridad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ventajas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desventajas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consentimiento.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644" w:right="1376" w:hanging="22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actitud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expectante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inmediato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ultrasonografia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transvaginal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rápida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B-HCG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suero.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hemodinámicamente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inestable,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embarazo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64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necesariamente.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Conflictos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intereses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  <w:sectPr>
          <w:pgMar w:footer="1459" w:header="571" w:top="1240" w:bottom="280" w:left="0" w:right="0"/>
          <w:footerReference w:type="default" r:id="rId23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declaran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conflictos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intereses.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8"/>
      </w:pPr>
      <w:r>
        <w:rPr>
          <w:rFonts w:cs="Arial" w:hAnsi="Arial" w:eastAsia="Arial" w:ascii="Arial"/>
          <w:b/>
          <w:color w:val="D2363B"/>
          <w:spacing w:val="9"/>
          <w:w w:val="100"/>
          <w:sz w:val="26"/>
          <w:szCs w:val="26"/>
        </w:rPr>
        <w:t>BIBLIOGRAFÍ</w:t>
      </w:r>
      <w:r>
        <w:rPr>
          <w:rFonts w:cs="Arial" w:hAnsi="Arial" w:eastAsia="Arial" w:ascii="Arial"/>
          <w:b/>
          <w:color w:val="D2363B"/>
          <w:spacing w:val="5"/>
          <w:w w:val="100"/>
          <w:sz w:val="26"/>
          <w:szCs w:val="26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4" w:hanging="360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Kur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Barnhart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MSCE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Franasiak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ectopic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Practic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Bulleti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191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America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Colleg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Obstetricians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Gynecologists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Obste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Gyneco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131:e65–77.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4" w:hanging="360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Bouye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Fernande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Poul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Job-Spir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Site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ectopic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yea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population-base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Reprod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814" w:right="7739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17(12):3224-30.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7" w:hanging="360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Beer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Neelima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anamala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tertiar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10.18203/2320-1770.ijrcog20172589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5" w:hanging="360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Creang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Syverso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Callagha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WM.Pregnancy-relate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mortalit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Unite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States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1-2013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Obste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Gyneco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2017;130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366–73.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3" w:hanging="360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Cabrer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Samit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Ignacio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Perale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Iván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Romer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Germán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Epidemiológic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Clínic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Ectópico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Hospita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Ángeles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chil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obstet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ginecol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[Internet]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[citad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04];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75(2)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96-100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Disponibl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https://scielo.conicyt.cl/scielo.php?script=sci_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arttext&amp;pid=S0717-75262010000200004&amp;lng=es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5"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http://dx.doi.org/10.4067/</w:t>
        </w:r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S0717-75262010000200004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Bruc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Glasse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1380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treatmen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utilizatio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larg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manage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organization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Obste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Gyneco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2005;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8966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105:1052.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4" w:hanging="360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Stulber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Dahlquis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Lauderdal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rates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disparitie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Medicai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population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2004-2008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Ferti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Steri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2014;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814" w:right="9035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102:1671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Parke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Non-tuba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Arc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GynecolObste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(2016)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8899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294:19–27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Usandizag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José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Fuent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Pedro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Obstetrici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Ginecología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edición.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6151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España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Marbán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310-320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Barnhar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Samme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Graci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Chittam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J,Humme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Shauni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137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wome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wit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symptomati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first-trimester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5772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pregnancies.Ferti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Steri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2006;86:36–43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-15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2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Anku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WM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Bossuy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PM.Ris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ectopic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397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meta-analysis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FertilSteri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1996;65:1093–9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4" w:hanging="360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Kamwend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Forsli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Bodi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Danielsso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Epidemiolog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ectopic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durin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yea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pelvi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inflammator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disease.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rans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Infec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76:28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4" w:hanging="360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13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Davie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urne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KM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Frølun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reproductiv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complication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following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chlamydi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testing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population-base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retrospectiv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cohor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Denmark.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Infec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16:1057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14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Backma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Rauram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Huhtal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Koskenvu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M.Pregnanc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durin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814" w:right="2163"/>
        <w:sectPr>
          <w:pgNumType w:start="30"/>
          <w:pgMar w:footer="1472" w:header="571" w:top="1240" w:bottom="280" w:left="0" w:right="0"/>
          <w:footerReference w:type="default" r:id="rId24"/>
          <w:pgSz w:w="11920" w:h="16840"/>
        </w:sectPr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levonorgestre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intrauterin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system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Obste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Gyneco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190:50–4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Sivi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age-dependen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wit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intrauterine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contraception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Obste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Gyneco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1991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78:291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16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Zha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WH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CX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Contraceptiv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Ectopic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Multi-Cente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Case-Contro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9:e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15031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17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Larimor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WL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Stanfor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Postfertilizatio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effect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contraceptive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thei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relationshi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informe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consent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Arc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9:126.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Berek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Jonatha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Nova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Ginecología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edición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España.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LIPPINCOT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CASTELLANO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421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19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Protocol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Medicin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Maternofetal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Hospita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Clínic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Hospita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Joa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Déu-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Universita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Barcelona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Protocolo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Gestació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Ectópic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ubáric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tubárica.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Disponibl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hyperlink r:id="rId26"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ww</w:t>
        </w:r>
        <w:r>
          <w:rPr>
            <w:rFonts w:cs="Arial" w:hAnsi="Arial" w:eastAsia="Arial" w:ascii="Arial"/>
            <w:color w:val="363435"/>
            <w:spacing w:val="-11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.medicinafetalbarcelona.org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4" w:hanging="360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Barnhar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Samme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Chun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Zho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Humme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Declin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serum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huma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chorioni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gonadotropi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spontaneou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complet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abortion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definin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curve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Obste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Gyneco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2004;104:975–81.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21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Kada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Romer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huma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chorioni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gonadotropi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measurement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Obste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Gyneco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1988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158:1239–40.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22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Practic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Committe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America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Societ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Reproductiv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Medicine.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Earl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diagnosi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managemen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Ferti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Steril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Sep;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Supp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1:S146-8.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23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Stoval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Buste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Preventin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rupture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wit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singl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seru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progesterone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Obste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Gyneco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1989;160:1425–8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24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Lipscom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therap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Semi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Repro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2007;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25:93-8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4" w:hanging="360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Barnhar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Gosma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Ashb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Samme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managemen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meta-analysi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comparin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“singl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“multidose”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regimens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Obste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Gyneco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101:778.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5" w:hanging="360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26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Starndel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Thorbur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Hamberge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assiste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reproduction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Fert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Steril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1999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71:282-6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27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Farquha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Lancet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366:583-91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28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Hajeniu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BWJ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Bossuy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PMM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Anku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WM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Interventions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fortuba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Cochran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Databas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Systemati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Reviews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Issu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1.Art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CD000324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DOI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10.1002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14651858.CD000324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29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Kir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Condou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Bourn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non-surgica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managemen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Ultrasoun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Obste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Gynecol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27:91-100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alke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Guideline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diagnosin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ectopic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pregnancytrust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Disponibl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hyperlink r:id="rId27"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ww</w:t>
        </w:r>
        <w:r>
          <w:rPr>
            <w:rFonts w:cs="Arial" w:hAnsi="Arial" w:eastAsia="Arial" w:ascii="Arial"/>
            <w:color w:val="363435"/>
            <w:spacing w:val="-11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2"/>
            <w:w w:val="100"/>
            <w:sz w:val="24"/>
            <w:szCs w:val="24"/>
          </w:rPr>
          <w:t>.ectopic.org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31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Buentip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Sonographi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detectio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cornua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Diag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Sono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2008;24:252-256.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32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Diagnóstic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ratamient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Embaraz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ubario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México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Secretarí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Salud;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  <w:sectPr>
          <w:pgMar w:header="571" w:footer="1472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54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33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Stoval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diagnosti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therapeuti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algorithms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814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minimizin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surgica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intervention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Repro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1993;38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807-12.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4" w:hanging="360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34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Onderogl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Salma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Ozyunc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Bozda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Successfu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managemen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cornua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pregnanc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wit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singl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high-dos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laparoscopi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methotrexat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injection.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Gyneco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Sur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31-33.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814" w:right="1374" w:hanging="360"/>
      </w:pPr>
      <w:r>
        <w:rPr>
          <w:rFonts w:cs="Arial" w:hAnsi="Arial" w:eastAsia="Arial" w:ascii="Arial"/>
          <w:color w:val="363435"/>
          <w:spacing w:val="2"/>
          <w:sz w:val="24"/>
          <w:szCs w:val="24"/>
        </w:rPr>
        <w:t>35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Barnhar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Gosma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Ashb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Samme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managemen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ectopicpregnancy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meta-analysi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comparin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“singl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“multidose”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regimens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ObstetGynecol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2003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101:771-84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571" w:footer="1472" w:top="12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56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568pt;width:157.814pt;height:25.3557pt;mso-position-horizontal-relative:page;mso-position-vertical-relative:page;z-index:-65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CU</w:t>
                </w:r>
                <w:r>
                  <w:rPr>
                    <w:rFonts w:cs="Arial" w:hAnsi="Arial" w:eastAsia="Arial" w:ascii="Arial"/>
                    <w:color w:val="FDFDFD"/>
                    <w:spacing w:val="-19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20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7"/>
                    <w:szCs w:val="17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467pt;margin-top:769.525pt;width:16.384pt;height:14pt;mso-position-horizontal-relative:page;mso-position-vertical-relative:page;z-index:-65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19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51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65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604pt;height:10.5pt;mso-position-horizontal-relative:page;mso-position-vertical-relative:page;z-index:-64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153pt;margin-top:769.525pt;width:17.344pt;height:14pt;mso-position-horizontal-relative:page;mso-position-vertical-relative:page;z-index:-64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64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38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63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604pt;height:10.5pt;mso-position-horizontal-relative:page;mso-position-vertical-relative:page;z-index:-63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525pt;width:18.27pt;height:14pt;mso-position-horizontal-relative:page;mso-position-vertical-relative:page;z-index:-63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26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63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33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568pt;width:64.9765pt;height:10.5pt;mso-position-horizontal-relative:page;mso-position-vertical-relative:page;z-index:-63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8.502pt;margin-top:763.568pt;width:56.604pt;height:10.5pt;mso-position-horizontal-relative:page;mso-position-vertical-relative:page;z-index:-63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227pt;margin-top:769.525pt;width:15.344pt;height:14pt;mso-position-horizontal-relative:page;mso-position-vertical-relative:page;z-index:-63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29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6.874pt;margin-top:777.923pt;width:156.124pt;height:11pt;mso-position-horizontal-relative:page;mso-position-vertical-relative:page;z-index:-62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28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68pt;width:64.9765pt;height:10.5pt;mso-position-horizontal-relative:page;mso-position-vertical-relative:page;z-index:-62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390-9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7pt;margin-top:763.568pt;width:56.604pt;height:10.5pt;mso-position-horizontal-relative:page;mso-position-vertical-relative:page;z-index:-62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 w:right="-25"/>
                </w:pP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ágina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1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32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525pt;width:18.27pt;height:14pt;mso-position-horizontal-relative:page;mso-position-vertical-relative:page;z-index:-62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30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3pt;width:156.124pt;height:11pt;mso-position-horizontal-relative:page;mso-position-vertical-relative:page;z-index:-62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6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657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653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934;width:9071;height:0" coordorigin="1417,934" coordsize="9071,0" path="m1417,934l10488,934e" filled="f" stroked="t" strokeweight="2.103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4.0673pt;width:331.438pt;height:24.872pt;mso-position-horizontal-relative:page;mso-position-vertical-relative:page;z-index:-65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REPO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SO: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TR</w:t>
                </w:r>
                <w:r>
                  <w:rPr>
                    <w:rFonts w:cs="Arial" w:hAnsi="Arial" w:eastAsia="Arial" w:ascii="Arial"/>
                    <w:color w:val="FDFDFD"/>
                    <w:spacing w:val="-19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19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AMIEN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16"/>
                    <w:szCs w:val="16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ARM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CO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ÓGICO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EM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ARAZO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EC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ÓPICO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sz w:val="11"/>
                    <w:szCs w:val="11"/>
                  </w:rPr>
                  <w:jc w:val="left"/>
                  <w:spacing w:before="3" w:lineRule="exact" w:line="100"/>
                </w:pPr>
                <w:r>
                  <w:rPr>
                    <w:sz w:val="11"/>
                    <w:szCs w:val="11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Sti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w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elasco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ácom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amí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ez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Lic.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Maila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ando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endón.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646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934;width:9071;height:0" coordorigin="1417,934" coordsize="9071,0" path="m1417,934l10488,934e" filled="f" stroked="t" strokeweight="2.103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4.0673pt;width:331.438pt;height:24.872pt;mso-position-horizontal-relative:page;mso-position-vertical-relative:page;z-index:-64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REPO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SO: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TR</w:t>
                </w:r>
                <w:r>
                  <w:rPr>
                    <w:rFonts w:cs="Arial" w:hAnsi="Arial" w:eastAsia="Arial" w:ascii="Arial"/>
                    <w:color w:val="FDFDFD"/>
                    <w:spacing w:val="-19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19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AMIEN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16"/>
                    <w:szCs w:val="16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ARM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CO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ÓGICO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EM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ARAZO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EC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ÓPICO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sz w:val="11"/>
                    <w:szCs w:val="11"/>
                  </w:rPr>
                  <w:jc w:val="left"/>
                  <w:spacing w:before="3" w:lineRule="exact" w:line="100"/>
                </w:pPr>
                <w:r>
                  <w:rPr>
                    <w:sz w:val="11"/>
                    <w:szCs w:val="11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116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-18"/>
                    <w:sz w:val="16"/>
                    <w:szCs w:val="16"/>
                  </w:rPr>
                  <w:t>M</w:t>
                </w:r>
                <w:r>
                  <w:rPr>
                    <w:rFonts w:cs="Arial" w:hAnsi="Arial" w:eastAsia="Arial" w:ascii="Arial"/>
                    <w:color w:val="FDFDFD"/>
                    <w:spacing w:val="-36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61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FDFDFD"/>
                    <w:spacing w:val="-2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1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37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-52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-28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61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55"/>
                    <w:sz w:val="16"/>
                    <w:szCs w:val="16"/>
                  </w:rPr>
                  <w:t>w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2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61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54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85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104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89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Arial" w:hAnsi="Arial" w:eastAsia="Arial" w:ascii="Arial"/>
                    <w:color w:val="FDFDFD"/>
                    <w:spacing w:val="-35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54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35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54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-29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-6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20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-24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-2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51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-29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color w:val="FDFDFD"/>
                    <w:spacing w:val="-27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64"/>
                    <w:w w:val="100"/>
                    <w:sz w:val="16"/>
                    <w:szCs w:val="16"/>
                  </w:rPr>
                  <w:t>á</w:t>
                </w:r>
                <w:r>
                  <w:rPr>
                    <w:rFonts w:cs="Arial" w:hAnsi="Arial" w:eastAsia="Arial" w:ascii="Arial"/>
                    <w:color w:val="FDFDFD"/>
                    <w:spacing w:val="-25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55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FDFDFD"/>
                    <w:spacing w:val="-72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35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99"/>
                    <w:w w:val="100"/>
                    <w:sz w:val="16"/>
                    <w:szCs w:val="16"/>
                  </w:rPr>
                  <w:t>m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79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-64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-52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-37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27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76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50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Arial" w:hAnsi="Arial" w:eastAsia="Arial" w:ascii="Arial"/>
                    <w:color w:val="FDFDFD"/>
                    <w:spacing w:val="-39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5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-85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5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20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amí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ez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Lic.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Maila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ando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endón.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644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934;width:9071;height:0" coordorigin="1417,934" coordsize="9071,0" path="m1417,934l10488,934e" filled="f" stroked="t" strokeweight="2.103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4.0673pt;width:331.438pt;height:24.872pt;mso-position-horizontal-relative:page;mso-position-vertical-relative:page;z-index:-64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REPO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SO: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TR</w:t>
                </w:r>
                <w:r>
                  <w:rPr>
                    <w:rFonts w:cs="Arial" w:hAnsi="Arial" w:eastAsia="Arial" w:ascii="Arial"/>
                    <w:color w:val="FDFDFD"/>
                    <w:spacing w:val="-19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19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AMIEN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16"/>
                    <w:szCs w:val="16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ARM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CO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ÓGICO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EM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ARAZO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EC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ÓPICO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sz w:val="11"/>
                    <w:szCs w:val="11"/>
                  </w:rPr>
                  <w:jc w:val="left"/>
                  <w:spacing w:before="3" w:lineRule="exact" w:line="100"/>
                </w:pPr>
                <w:r>
                  <w:rPr>
                    <w:sz w:val="11"/>
                    <w:szCs w:val="11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Sti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w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elasco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ácom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amí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ez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Lic.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Maila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ando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endón.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642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934;width:9071;height:0" coordorigin="1417,934" coordsize="9071,0" path="m1417,934l10488,934e" filled="f" stroked="t" strokeweight="2.103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4.0673pt;width:331.438pt;height:24.872pt;mso-position-horizontal-relative:page;mso-position-vertical-relative:page;z-index:-64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REPO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SO: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TR</w:t>
                </w:r>
                <w:r>
                  <w:rPr>
                    <w:rFonts w:cs="Arial" w:hAnsi="Arial" w:eastAsia="Arial" w:ascii="Arial"/>
                    <w:color w:val="FDFDFD"/>
                    <w:spacing w:val="-19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19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AMIEN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16"/>
                    <w:szCs w:val="16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ARM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CO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ÓGICO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EM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ARAZO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EC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ÓPICO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sz w:val="11"/>
                    <w:szCs w:val="11"/>
                  </w:rPr>
                  <w:jc w:val="left"/>
                  <w:spacing w:before="3" w:lineRule="exact" w:line="100"/>
                </w:pPr>
                <w:r>
                  <w:rPr>
                    <w:sz w:val="11"/>
                    <w:szCs w:val="11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116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-18"/>
                    <w:sz w:val="16"/>
                    <w:szCs w:val="16"/>
                  </w:rPr>
                  <w:t>M</w:t>
                </w:r>
                <w:r>
                  <w:rPr>
                    <w:rFonts w:cs="Arial" w:hAnsi="Arial" w:eastAsia="Arial" w:ascii="Arial"/>
                    <w:color w:val="FDFDFD"/>
                    <w:spacing w:val="-36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61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FDFDFD"/>
                    <w:spacing w:val="-2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71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37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-52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-28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61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55"/>
                    <w:sz w:val="16"/>
                    <w:szCs w:val="16"/>
                  </w:rPr>
                  <w:t>w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2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61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54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85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104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89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Arial" w:hAnsi="Arial" w:eastAsia="Arial" w:ascii="Arial"/>
                    <w:color w:val="FDFDFD"/>
                    <w:spacing w:val="-35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54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35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54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-29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-6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20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-24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-2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51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-29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color w:val="FDFDFD"/>
                    <w:spacing w:val="-27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64"/>
                    <w:w w:val="100"/>
                    <w:sz w:val="16"/>
                    <w:szCs w:val="16"/>
                  </w:rPr>
                  <w:t>á</w:t>
                </w:r>
                <w:r>
                  <w:rPr>
                    <w:rFonts w:cs="Arial" w:hAnsi="Arial" w:eastAsia="Arial" w:ascii="Arial"/>
                    <w:color w:val="FDFDFD"/>
                    <w:spacing w:val="-25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55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FDFDFD"/>
                    <w:spacing w:val="-72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35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99"/>
                    <w:w w:val="100"/>
                    <w:sz w:val="16"/>
                    <w:szCs w:val="16"/>
                  </w:rPr>
                  <w:t>m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79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-64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-52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-37"/>
                    <w:w w:val="100"/>
                    <w:sz w:val="16"/>
                    <w:szCs w:val="16"/>
                  </w:rPr>
                  <w:t>h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27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76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50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Arial" w:hAnsi="Arial" w:eastAsia="Arial" w:ascii="Arial"/>
                    <w:color w:val="FDFDFD"/>
                    <w:spacing w:val="-39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5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-85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5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20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amí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ez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Lic.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Maila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ando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endón.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640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934;width:9071;height:0" coordorigin="1417,934" coordsize="9071,0" path="m1417,934l10488,934e" filled="f" stroked="t" strokeweight="2.103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4.0673pt;width:331.438pt;height:24.872pt;mso-position-horizontal-relative:page;mso-position-vertical-relative:page;z-index:-63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REPO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SO: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TR</w:t>
                </w:r>
                <w:r>
                  <w:rPr>
                    <w:rFonts w:cs="Arial" w:hAnsi="Arial" w:eastAsia="Arial" w:ascii="Arial"/>
                    <w:color w:val="FDFDFD"/>
                    <w:spacing w:val="-19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19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AMIEN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16"/>
                    <w:szCs w:val="16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ARM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CO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ÓGICO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EM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B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ARAZO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EC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ÓPICO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sz w:val="11"/>
                    <w:szCs w:val="11"/>
                  </w:rPr>
                  <w:jc w:val="left"/>
                  <w:spacing w:before="3" w:lineRule="exact" w:line="100"/>
                </w:pPr>
                <w:r>
                  <w:rPr>
                    <w:sz w:val="11"/>
                    <w:szCs w:val="11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Sti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w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elasco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ácom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J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amí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ez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Lic.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Maila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6"/>
                    <w:szCs w:val="16"/>
                  </w:rPr>
                  <w:t>C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ando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endón.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tiwy_vj27@hotmail.com" TargetMode="External"/><Relationship Id="rId8" Type="http://schemas.openxmlformats.org/officeDocument/2006/relationships/hyperlink" Target="mailto:je_ramirez87@hotmail.com" TargetMode="External"/><Relationship Id="rId9" Type="http://schemas.openxmlformats.org/officeDocument/2006/relationships/hyperlink" Target="mailto:aeca2811@hotmail.com" TargetMode="External"/><Relationship Id="rId10" Type="http://schemas.openxmlformats.org/officeDocument/2006/relationships/hyperlink" Target="mailto:1@hotmail.com" TargetMode="External"/><Relationship Id="rId11" Type="http://schemas.openxmlformats.org/officeDocument/2006/relationships/hyperlink" Target="mailto:milisencan@hotmail.com" TargetMode="Externa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header" Target="header4.xml"/><Relationship Id="rId16" Type="http://schemas.openxmlformats.org/officeDocument/2006/relationships/header" Target="header5.xml"/><Relationship Id="rId17" Type="http://schemas.openxmlformats.org/officeDocument/2006/relationships/header" Target="header6.xml"/><Relationship Id="rId18" Type="http://schemas.openxmlformats.org/officeDocument/2006/relationships/footer" Target="footer3.xml"/><Relationship Id="rId19" Type="http://schemas.openxmlformats.org/officeDocument/2006/relationships/image" Target="media\image2.jpg"/><Relationship Id="rId20" Type="http://schemas.openxmlformats.org/officeDocument/2006/relationships/image" Target="media\image3.png"/><Relationship Id="rId21" Type="http://schemas.openxmlformats.org/officeDocument/2006/relationships/image" Target="media\image4.jpg"/><Relationship Id="rId22" Type="http://schemas.openxmlformats.org/officeDocument/2006/relationships/image" Target="media\image5.jpg"/><Relationship Id="rId23" Type="http://schemas.openxmlformats.org/officeDocument/2006/relationships/footer" Target="footer4.xml"/><Relationship Id="rId24" Type="http://schemas.openxmlformats.org/officeDocument/2006/relationships/footer" Target="footer5.xml"/><Relationship Id="rId25" Type="http://schemas.openxmlformats.org/officeDocument/2006/relationships/hyperlink" Target="http://dx.doi.org/10.4067/" TargetMode="External"/><Relationship Id="rId26" Type="http://schemas.openxmlformats.org/officeDocument/2006/relationships/hyperlink" Target="http://www.medicinafetalbarcelona.org" TargetMode="External"/><Relationship Id="rId27" Type="http://schemas.openxmlformats.org/officeDocument/2006/relationships/hyperlink" Target="http://www.ectopic.org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