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sz w:val="20"/>
          <w:szCs w:val="20"/>
        </w:rPr>
        <w:jc w:val="left"/>
        <w:spacing w:lineRule="exact" w:line="200"/>
      </w:pPr>
      <w:r>
        <w:pict>
          <v:group style="position:absolute;margin-left:0pt;margin-top:28.555pt;width:595.276pt;height:34.307pt;mso-position-horizontal-relative:page;mso-position-vertical-relative:page;z-index:-1333" coordorigin="0,571" coordsize="11906,686">
            <v:shape style="position:absolute;left:0;top:591;width:0;height:652" coordorigin="0,591" coordsize="0,652" path="m0,1243l0,591,0,1243xe" filled="t" fillcolor="#D53034" stroked="f">
              <v:path arrowok="t"/>
              <v:fill/>
            </v:shape>
            <v:shape style="position:absolute;left:0;top:581;width:11906;height:666" coordorigin="0,581" coordsize="11906,666" path="m0,1247l11906,1247,11906,581,0,581,0,1247xe" filled="t" fillcolor="#D53034" stroked="f">
              <v:path arrowok="t"/>
              <v:fill/>
            </v:shape>
            <w10:wrap type="none"/>
          </v:group>
        </w:pict>
      </w: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6"/>
          <w:szCs w:val="26"/>
        </w:rPr>
        <w:jc w:val="left"/>
        <w:spacing w:before="18" w:lineRule="exact" w:line="260"/>
      </w:pPr>
      <w:r>
        <w:rPr>
          <w:sz w:val="26"/>
          <w:szCs w:val="26"/>
        </w:rPr>
      </w:r>
    </w:p>
    <w:p>
      <w:pPr>
        <w:rPr>
          <w:rFonts w:cs="Times New Roman" w:hAnsi="Times New Roman" w:eastAsia="Times New Roman" w:ascii="Times New Roman"/>
          <w:sz w:val="37"/>
          <w:szCs w:val="37"/>
        </w:rPr>
        <w:jc w:val="left"/>
        <w:spacing w:before="11" w:lineRule="exact" w:line="420"/>
        <w:ind w:left="5893"/>
      </w:pPr>
      <w:r>
        <w:pict>
          <v:group style="position:absolute;margin-left:162.607pt;margin-top:-23.4807pt;width:269.681pt;height:71.9765pt;mso-position-horizontal-relative:page;mso-position-vertical-relative:paragraph;z-index:-1332" coordorigin="3252,-470" coordsize="5394,1440">
            <v:shape style="position:absolute;left:4518;top:503;width:4088;height:0" coordorigin="4518,503" coordsize="4088,0" path="m4518,503l8605,503e" filled="f" stroked="t" strokeweight="2.1pt" strokecolor="#96989A">
              <v:path arrowok="t"/>
            </v:shape>
            <v:shape type="#_x0000_t75" style="position:absolute;left:3252;top:-470;width:5394;height:1440">
              <v:imagedata o:title="" r:id="rId5"/>
            </v:shape>
            <w10:wrap type="none"/>
          </v:group>
        </w:pict>
      </w:r>
      <w:r>
        <w:rPr>
          <w:rFonts w:cs="Times New Roman" w:hAnsi="Times New Roman" w:eastAsia="Times New Roman" w:ascii="Times New Roman"/>
          <w:color w:val="D73035"/>
          <w:spacing w:val="0"/>
          <w:w w:val="139"/>
          <w:position w:val="-1"/>
          <w:sz w:val="37"/>
          <w:szCs w:val="37"/>
        </w:rPr>
        <w:t>INVESTIGA</w:t>
      </w:r>
      <w:r>
        <w:rPr>
          <w:rFonts w:cs="Times New Roman" w:hAnsi="Times New Roman" w:eastAsia="Times New Roman" w:ascii="Times New Roman"/>
          <w:color w:val="000000"/>
          <w:spacing w:val="0"/>
          <w:w w:val="100"/>
          <w:position w:val="0"/>
          <w:sz w:val="37"/>
          <w:szCs w:val="37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sz w:val="20"/>
          <w:szCs w:val="20"/>
        </w:rPr>
        <w:jc w:val="left"/>
        <w:spacing w:before="19"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3384" w:right="3384"/>
      </w:pP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ARTÍCULO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CIENTÍFICO/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SCIENTIFIC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APER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3500" w:right="3501"/>
      </w:pP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olumen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Julio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–Diciembre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5014" w:right="501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ISSN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1390-910X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2934" w:right="2934"/>
      </w:pP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recepción: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13/</w:t>
      </w:r>
      <w:r>
        <w:rPr>
          <w:rFonts w:cs="Arial" w:hAnsi="Arial" w:eastAsia="Arial" w:ascii="Arial"/>
          <w:color w:val="363435"/>
          <w:spacing w:val="-15"/>
          <w:w w:val="100"/>
          <w:sz w:val="20"/>
          <w:szCs w:val="20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1/2020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Fecha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12/12/2020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28"/>
          <w:szCs w:val="28"/>
        </w:rPr>
        <w:jc w:val="left"/>
        <w:spacing w:before="10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center"/>
        <w:spacing w:lineRule="auto" w:line="250"/>
        <w:ind w:left="1500" w:right="1500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RIESGOS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PSICOSOCIALES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ESTRÉS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LABORAL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EN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EL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PERSONAL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SALUD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HOSPI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BÁSICO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“ASDRÚBAL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DE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LA</w:t>
      </w:r>
      <w:r>
        <w:rPr>
          <w:rFonts w:cs="Arial" w:hAnsi="Arial" w:eastAsia="Arial" w:ascii="Arial"/>
          <w:b/>
          <w:color w:val="D2363B"/>
          <w:spacing w:val="-9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ORRE”-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2020.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14"/>
          <w:szCs w:val="14"/>
        </w:rPr>
        <w:jc w:val="left"/>
        <w:spacing w:before="1" w:lineRule="exact" w:line="140"/>
      </w:pPr>
      <w:r>
        <w:rPr>
          <w:sz w:val="14"/>
          <w:szCs w:val="14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ind w:left="1373" w:right="1373"/>
      </w:pP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(Psychosocial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risk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factors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and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work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stress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in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health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16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personnel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rFonts w:cs="Arial" w:hAnsi="Arial" w:eastAsia="Arial" w:ascii="Arial"/>
          <w:sz w:val="28"/>
          <w:szCs w:val="28"/>
        </w:rPr>
        <w:jc w:val="center"/>
        <w:spacing w:before="14"/>
        <w:ind w:left="3075" w:right="3075"/>
      </w:pP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Asdrúbal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de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la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-21"/>
          <w:w w:val="100"/>
          <w:sz w:val="28"/>
          <w:szCs w:val="28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orre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Basic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Hospital-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8"/>
          <w:szCs w:val="28"/>
        </w:rPr>
        <w:t>2020.)</w:t>
      </w:r>
      <w:r>
        <w:rPr>
          <w:rFonts w:cs="Arial" w:hAnsi="Arial" w:eastAsia="Arial" w:ascii="Arial"/>
          <w:color w:val="000000"/>
          <w:spacing w:val="0"/>
          <w:w w:val="100"/>
          <w:sz w:val="28"/>
          <w:szCs w:val="28"/>
        </w:rPr>
      </w:r>
    </w:p>
    <w:p>
      <w:pPr>
        <w:rPr>
          <w:sz w:val="26"/>
          <w:szCs w:val="26"/>
        </w:rPr>
        <w:jc w:val="left"/>
        <w:spacing w:before="8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379" w:right="1379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Narcisa</w:t>
      </w:r>
      <w:r>
        <w:rPr>
          <w:rFonts w:cs="Arial" w:hAnsi="Arial" w:eastAsia="Arial" w:ascii="Arial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Argentina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Goyes</w:t>
      </w:r>
      <w:r>
        <w:rPr>
          <w:rFonts w:cs="Arial" w:hAnsi="Arial" w:eastAsia="Arial" w:ascii="Arial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1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Darwin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Raúl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Noroña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Salcedo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Lucas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García</w:t>
      </w:r>
      <w:r>
        <w:rPr>
          <w:rFonts w:cs="Arial" w:hAnsi="Arial" w:eastAsia="Arial" w:ascii="Arial"/>
          <w:spacing w:val="-6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Orozco</w:t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1377" w:right="1377"/>
      </w:pP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3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Julio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Rodrigo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Morillo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Cano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4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Felipe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Ignacio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Contreras</w:t>
      </w:r>
      <w:r>
        <w:rPr>
          <w:rFonts w:cs="Arial" w:hAnsi="Arial" w:eastAsia="Arial" w:ascii="Arial"/>
          <w:spacing w:val="2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-18"/>
          <w:w w:val="100"/>
          <w:position w:val="0"/>
          <w:sz w:val="24"/>
          <w:szCs w:val="24"/>
        </w:rPr>
        <w:t>Y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ametti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5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Gabriela</w:t>
      </w:r>
      <w:r>
        <w:rPr>
          <w:rFonts w:cs="Arial" w:hAnsi="Arial" w:eastAsia="Arial" w:ascii="Arial"/>
          <w:spacing w:val="27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García</w:t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/>
        <w:ind w:left="4138" w:right="4138"/>
      </w:pPr>
      <w:r>
        <w:rPr>
          <w:rFonts w:cs="Arial" w:hAnsi="Arial" w:eastAsia="Arial" w:ascii="Arial"/>
          <w:spacing w:val="0"/>
          <w:w w:val="100"/>
          <w:sz w:val="24"/>
          <w:szCs w:val="24"/>
        </w:rPr>
        <w:t>Boyx</w:t>
      </w:r>
      <w:r>
        <w:rPr>
          <w:rFonts w:cs="Arial" w:hAnsi="Arial" w:eastAsia="Arial" w:ascii="Arial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6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,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-4"/>
          <w:w w:val="100"/>
          <w:position w:val="0"/>
          <w:sz w:val="24"/>
          <w:szCs w:val="24"/>
        </w:rPr>
        <w:t>V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ivian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González</w:t>
      </w:r>
      <w:r>
        <w:rPr>
          <w:rFonts w:cs="Arial" w:hAnsi="Arial" w:eastAsia="Arial" w:ascii="Arial"/>
          <w:spacing w:val="-13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Aguilar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spacing w:val="0"/>
          <w:w w:val="100"/>
          <w:position w:val="8"/>
          <w:sz w:val="14"/>
          <w:szCs w:val="14"/>
        </w:rPr>
        <w:t>7</w:t>
      </w:r>
      <w:r>
        <w:rPr>
          <w:rFonts w:cs="Arial" w:hAnsi="Arial" w:eastAsia="Arial" w:ascii="Arial"/>
          <w:spacing w:val="0"/>
          <w:w w:val="100"/>
          <w:position w:val="0"/>
          <w:sz w:val="24"/>
          <w:szCs w:val="24"/>
        </w:rPr>
        <w:t>.</w:t>
      </w:r>
    </w:p>
    <w:p>
      <w:pPr>
        <w:rPr>
          <w:sz w:val="26"/>
          <w:szCs w:val="26"/>
        </w:rPr>
        <w:jc w:val="left"/>
        <w:spacing w:before="6" w:lineRule="exact" w:line="260"/>
      </w:pPr>
      <w:r>
        <w:rPr>
          <w:sz w:val="26"/>
          <w:szCs w:val="26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0"/>
        <w:ind w:left="1433" w:right="1433"/>
      </w:pPr>
      <w:r>
        <w:rPr>
          <w:rFonts w:cs="Arial" w:hAnsi="Arial" w:eastAsia="Arial" w:ascii="Arial"/>
          <w:color w:val="363435"/>
          <w:spacing w:val="0"/>
          <w:w w:val="100"/>
          <w:position w:val="7"/>
          <w:sz w:val="11"/>
          <w:szCs w:val="11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Hospital</w:t>
      </w:r>
      <w:r>
        <w:rPr>
          <w:rFonts w:cs="Arial" w:hAnsi="Arial" w:eastAsia="Arial" w:ascii="Arial"/>
          <w:i/>
          <w:color w:val="363435"/>
          <w:spacing w:val="4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Básico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“Asdrúbal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18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orre”.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Enfermeria.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Cotacachi,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Ibarra.</w:t>
      </w:r>
      <w:r>
        <w:rPr>
          <w:rFonts w:cs="Arial" w:hAnsi="Arial" w:eastAsia="Arial" w:ascii="Arial"/>
          <w:i/>
          <w:color w:val="363435"/>
          <w:spacing w:val="55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Maestrante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en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Sa-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lud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Ocupacional,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Regional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Autónoma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los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Andes,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15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ulcán,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Ecuador</w:t>
      </w:r>
      <w:hyperlink r:id="rId6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nachytaortiz@hotmail.com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0"/>
        <w:ind w:left="1476" w:right="147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2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Salud.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Regional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Autónoma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los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Andes.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7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pg.docentedns@uniandes.edu.ec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0"/>
        <w:ind w:left="1642" w:right="1642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3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Básico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“Asdrúbal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18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orre”.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Cirugía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General.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Cotacachi,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8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gamilulu7952@gmail.com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(AU</w:t>
        </w:r>
        <w:r>
          <w:rPr>
            <w:rFonts w:cs="Arial" w:hAnsi="Arial" w:eastAsia="Arial" w:ascii="Arial"/>
            <w:i/>
            <w:color w:val="363435"/>
            <w:spacing w:val="-3"/>
            <w:w w:val="100"/>
            <w:position w:val="0"/>
            <w:sz w:val="20"/>
            <w:szCs w:val="20"/>
          </w:rPr>
          <w:t>T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OR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-15"/>
            <w:w w:val="100"/>
            <w:position w:val="0"/>
            <w:sz w:val="20"/>
            <w:szCs w:val="20"/>
          </w:rPr>
          <w:t>P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ARA</w:t>
        </w:r>
        <w:r>
          <w:rPr>
            <w:rFonts w:cs="Arial" w:hAnsi="Arial" w:eastAsia="Arial" w:ascii="Arial"/>
            <w:i/>
            <w:color w:val="363435"/>
            <w:spacing w:val="-7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CORRESPONDENCIAS)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0"/>
        <w:ind w:left="1476" w:right="1476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4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Salud.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Regional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Autónoma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los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Andes.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Ambato.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9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ut.juliomorillo@uniandes.edu.ec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50"/>
        <w:ind w:left="1675" w:right="1675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5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Hospital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Básico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“Asdrúbal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-18"/>
          <w:w w:val="100"/>
          <w:position w:val="0"/>
          <w:sz w:val="20"/>
          <w:szCs w:val="20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orre”.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Servicio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Hospitalización.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Cotacachi,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Ibarra.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10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felicontrerasyametti@gmail.com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ind w:left="1438" w:right="1439"/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6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Ciencias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Médicas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Santiago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Cuba.</w:t>
      </w:r>
      <w:r>
        <w:rPr>
          <w:rFonts w:cs="Arial" w:hAnsi="Arial" w:eastAsia="Arial" w:ascii="Arial"/>
          <w:i/>
          <w:color w:val="363435"/>
          <w:spacing w:val="1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Facultad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1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Medicina.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Santiago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Cuba.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0"/>
          <w:szCs w:val="20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before="10" w:lineRule="auto" w:line="250"/>
        <w:ind w:left="5061" w:right="5061"/>
      </w:pPr>
      <w:r>
        <w:rPr>
          <w:rFonts w:cs="Arial" w:hAnsi="Arial" w:eastAsia="Arial" w:ascii="Arial"/>
          <w:i/>
          <w:color w:val="363435"/>
          <w:spacing w:val="0"/>
          <w:w w:val="100"/>
          <w:sz w:val="20"/>
          <w:szCs w:val="20"/>
        </w:rPr>
        <w:t>Cuba.</w:t>
      </w:r>
      <w:hyperlink r:id="rId11"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sz w:val="20"/>
            <w:szCs w:val="20"/>
          </w:rPr>
          <w:t>ggb2000@nauta.cu</w:t>
        </w:r>
        <w:r>
          <w:rPr>
            <w:rFonts w:cs="Arial" w:hAnsi="Arial" w:eastAsia="Arial" w:ascii="Arial"/>
            <w:color w:val="000000"/>
            <w:spacing w:val="0"/>
            <w:w w:val="100"/>
            <w:sz w:val="20"/>
            <w:szCs w:val="20"/>
          </w:rPr>
        </w:r>
      </w:hyperlink>
    </w:p>
    <w:p>
      <w:pPr>
        <w:rPr>
          <w:sz w:val="24"/>
          <w:szCs w:val="24"/>
        </w:rPr>
        <w:jc w:val="left"/>
        <w:spacing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0"/>
          <w:szCs w:val="20"/>
        </w:rPr>
        <w:jc w:val="center"/>
        <w:spacing w:lineRule="auto" w:line="275"/>
        <w:ind w:left="1732" w:right="1732"/>
        <w:sectPr>
          <w:pgNumType w:start="53"/>
          <w:pgMar w:footer="1562" w:header="0" w:top="1560" w:bottom="280" w:left="0" w:right="0"/>
          <w:footerReference w:type="default" r:id="rId4"/>
          <w:pgSz w:w="11920" w:h="16840"/>
        </w:sectPr>
      </w:pPr>
      <w:r>
        <w:rPr>
          <w:rFonts w:cs="Arial" w:hAnsi="Arial" w:eastAsia="Arial" w:ascii="Arial"/>
          <w:i/>
          <w:color w:val="363435"/>
          <w:spacing w:val="0"/>
          <w:w w:val="100"/>
          <w:position w:val="7"/>
          <w:sz w:val="11"/>
          <w:szCs w:val="11"/>
        </w:rPr>
        <w:t>7</w:t>
      </w:r>
      <w:r>
        <w:rPr>
          <w:rFonts w:cs="Arial" w:hAnsi="Arial" w:eastAsia="Arial" w:ascii="Arial"/>
          <w:i/>
          <w:color w:val="363435"/>
          <w:spacing w:val="29"/>
          <w:w w:val="100"/>
          <w:position w:val="7"/>
          <w:sz w:val="11"/>
          <w:szCs w:val="11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Universidad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Regional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Autónoma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los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Andes,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Departamento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de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Fisiología,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Ambato-Ecuado</w:t>
      </w:r>
      <w:r>
        <w:rPr>
          <w:rFonts w:cs="Arial" w:hAnsi="Arial" w:eastAsia="Arial" w:ascii="Arial"/>
          <w:i/>
          <w:color w:val="363435"/>
          <w:spacing w:val="-7"/>
          <w:w w:val="100"/>
          <w:position w:val="0"/>
          <w:sz w:val="20"/>
          <w:szCs w:val="20"/>
        </w:rPr>
        <w:t>r</w:t>
      </w:r>
      <w:r>
        <w:rPr>
          <w:rFonts w:cs="Arial" w:hAnsi="Arial" w:eastAsia="Arial" w:ascii="Arial"/>
          <w:i/>
          <w:color w:val="363435"/>
          <w:spacing w:val="0"/>
          <w:w w:val="100"/>
          <w:position w:val="0"/>
          <w:sz w:val="20"/>
          <w:szCs w:val="20"/>
        </w:rPr>
        <w:t>.</w:t>
      </w:r>
      <w:hyperlink r:id="rId12"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 </w:t>
        </w:r>
        <w:r>
          <w:rPr>
            <w:rFonts w:cs="Arial" w:hAnsi="Arial" w:eastAsia="Arial" w:ascii="Arial"/>
            <w:i/>
            <w:color w:val="363435"/>
            <w:spacing w:val="0"/>
            <w:w w:val="100"/>
            <w:position w:val="0"/>
            <w:sz w:val="20"/>
            <w:szCs w:val="20"/>
          </w:rPr>
          <w:t>viviangonzalez691@yahoo.com</w:t>
        </w:r>
        <w:r>
          <w:rPr>
            <w:rFonts w:cs="Arial" w:hAnsi="Arial" w:eastAsia="Arial" w:ascii="Arial"/>
            <w:color w:val="000000"/>
            <w:spacing w:val="0"/>
            <w:w w:val="100"/>
            <w:position w:val="0"/>
            <w:sz w:val="20"/>
            <w:szCs w:val="20"/>
          </w:rPr>
        </w:r>
      </w:hyperlink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7pt;margin-top:17.3251pt;width:221.256pt;height:7.973pt;mso-position-horizontal-relative:page;mso-position-vertical-relative:paragraph;z-index:-1331" coordorigin="6089,347" coordsize="4425,159">
            <v:shape style="position:absolute;left:6129;top:387;width:4343;height:0" coordorigin="6129,387" coordsize="4343,0" path="m6129,387l10473,387e" filled="f" stroked="t" strokeweight="4.089pt" strokecolor="#D2363B">
              <v:path arrowok="t"/>
            </v:shape>
            <v:shape style="position:absolute;left:6129;top:485;width:4343;height:0" coordorigin="6129,485" coordsize="4343,0" path="m6129,485l10473,485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RESUMEN: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etarios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nómina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orre”,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abril-septiembre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2019.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Noemí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illalobos,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haciendo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correlacionar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determinó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0,03),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0,00),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evidenciándose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47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Palabras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clave: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9105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pict>
          <v:group style="position:absolute;margin-left:304.428pt;margin-top:18.7141pt;width:221.256pt;height:7.973pt;mso-position-horizontal-relative:page;mso-position-vertical-relative:paragraph;z-index:-1330" coordorigin="6089,374" coordsize="4425,159">
            <v:shape style="position:absolute;left:6129;top:415;width:4343;height:0" coordorigin="6129,415" coordsize="4343,0" path="m6129,415l10473,415e" filled="f" stroked="t" strokeweight="4.089pt" strokecolor="#D2363B">
              <v:path arrowok="t"/>
            </v:shape>
            <v:shape style="position:absolute;left:6129;top:513;width:4343;height:0" coordorigin="6129,513" coordsize="4343,0" path="m6129,513l10473,513e" filled="f" stroked="t" strokeweight="2.103pt" strokecolor="#727376">
              <v:path arrowok="t"/>
            </v:shape>
            <w10:wrap type="none"/>
          </v:group>
        </w:pic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ABSTRAC</w:t>
      </w:r>
      <w:r>
        <w:rPr>
          <w:rFonts w:cs="Arial" w:hAnsi="Arial" w:eastAsia="Arial" w:ascii="Arial"/>
          <w:b/>
          <w:color w:val="D2363B"/>
          <w:spacing w:val="-2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: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ork-related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considered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that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professionals,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predominantly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fected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showing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various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cost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terms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non-experimental,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quantitative,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carried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which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workers,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belonging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payroll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Basic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evaluated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during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April-September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Noemí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questionnaires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illalobos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were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applied,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finally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correlating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interaction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0.01)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performance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remuneration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Likewise,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intellectual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with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condition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0.03),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workload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statistically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demonstrated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symptoms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employee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’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length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0.00),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showing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respondent.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094"/>
        <w:sectPr>
          <w:pgNumType w:start="54"/>
          <w:pgMar w:header="591" w:footer="1284" w:top="1360" w:bottom="280" w:left="0" w:right="0"/>
          <w:headerReference w:type="default" r:id="rId13"/>
          <w:footerReference w:type="default" r:id="rId14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Keywords: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quality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life,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occupational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1.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INTRODUCCIÓN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definidos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-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(OIT)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interacciones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organizativas,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lado;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competencias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demuestran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través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simple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organizativos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Europa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evaluación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(denominada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productividad,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productos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servicios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clima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general).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repercusiones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solamente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político.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afirmaciones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globalización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procurado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tensionados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preocupaciones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vistos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anteriores.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considerándose,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sindrómico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consulta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peligros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aspectos: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organización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diseño</w:t>
      </w:r>
      <w:r>
        <w:rPr>
          <w:rFonts w:cs="Arial" w:hAnsi="Arial" w:eastAsia="Arial" w:ascii="Arial"/>
          <w:color w:val="363435"/>
          <w:spacing w:val="-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conocimientos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frente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corresponden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convierte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prolonga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recursos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vuelto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década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enorme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comunidad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gubernamental,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empresarial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educativo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gravedad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284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329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diferentes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(AE),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(DP)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enfocado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energía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generalmente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causada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conflicto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despersonalización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desapego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impersonal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indiferente,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egocéntrico,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irritabilidad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desmotivación.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caracterizada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autoevaluarse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negativamente,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competente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quedar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insatisfecho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naturaleza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continua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contacto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reciben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(5).</w:t>
      </w:r>
      <w:r>
        <w:rPr>
          <w:rFonts w:cs="Arial" w:hAnsi="Arial" w:eastAsia="Arial" w:ascii="Arial"/>
          <w:color w:val="363435"/>
          <w:spacing w:val="-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práctica,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conflictos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interpersonales,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decisiones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sido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agravada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naturaleza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términos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última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instancia,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traduce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disminuciones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sustanciales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(7).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Conjuntamente,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ausentismo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prevalecido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comenzado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recientemente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evaluar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relaciones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efecto,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preventivas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(9).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ampoco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hay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consenso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(10).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todavía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relativamente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incomprendido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merece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atención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cantidad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afectadas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daño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causar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calidad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1),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implicaciones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respecto</w:t>
      </w:r>
      <w:r>
        <w:rPr>
          <w:rFonts w:cs="Arial" w:hAnsi="Arial" w:eastAsia="Arial" w:ascii="Arial"/>
          <w:color w:val="363435"/>
          <w:spacing w:val="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física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interfieren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atendido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prioritaria,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debido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existencia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perturba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ocasionará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modificación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originando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inconvenientes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maximizadas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fundamental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dirigir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esfuerzos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creciente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identificación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2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pandemia,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generadora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garantizar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284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contexto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cobrado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secuelas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meses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Cotacachi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aplicándole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Noemí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independiente,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cuestionario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illalobos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resaltar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únicos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seleccionados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complementar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2.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ME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ODOLOGÍA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experimental,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cuantitativo,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descriptivo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evaluó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abril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septiembre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perteneciente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orre”,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Cotacachi</w:t>
      </w:r>
      <w:r>
        <w:rPr>
          <w:rFonts w:cs="Arial" w:hAnsi="Arial" w:eastAsia="Arial" w:ascii="Arial"/>
          <w:color w:val="363435"/>
          <w:spacing w:val="4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síndrome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aplicándoles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Nohemí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Silva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Carmen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illalobos.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Cotacachi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periodo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citado,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aceptaron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voluntaria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consentimiento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aprobación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incluido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utilizaron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criterios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exclusión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surgiera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haber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motivada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fuerza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respetó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derecho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acuerdo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principios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establecidos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Declaración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Helsinki,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luego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aprobación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Posgrados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Comité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Bioética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Regional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Autónoma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autorización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Gerencia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Asdrúbal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Cotacachi.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procesaron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paquete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1.8,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procedió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calcular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porcentajes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cualitativas.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utilizó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position w:val="8"/>
          <w:sz w:val="14"/>
          <w:szCs w:val="1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cuadrado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Pearson.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tabulados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finalmente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Excel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0"/>
          <w:sz w:val="24"/>
          <w:szCs w:val="24"/>
        </w:rPr>
        <w:t>2016.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3.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RESU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L</w:t>
      </w:r>
      <w:r>
        <w:rPr>
          <w:rFonts w:cs="Arial" w:hAnsi="Arial" w:eastAsia="Arial" w:ascii="Arial"/>
          <w:b/>
          <w:color w:val="D2363B"/>
          <w:spacing w:val="-19"/>
          <w:w w:val="100"/>
          <w:sz w:val="26"/>
          <w:szCs w:val="26"/>
        </w:rPr>
        <w:t>T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ADOS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284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328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Cotacachi-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operativos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14,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paramédicos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laboratoristas,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obstetrices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cada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rubro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total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45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Predominó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(82.20%),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(24.40%),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(44.10%),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2300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1.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identificadas.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tbl>
      <w:tblPr>
        <w:tblW w:w="0" w:type="auto"/>
        <w:tblLook w:val="01E0"/>
        <w:jc w:val="left"/>
        <w:tblInd w:w="2722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%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SEXO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611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Mujeres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Hombres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82,20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17,80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1222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31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41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51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–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37,80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24,40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4,40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b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CIVIL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1222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318"/>
              <w:ind w:left="80" w:right="222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Soltero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Casado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Divorciado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Otro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16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44,10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1,10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8,90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35,60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ANTIGÜEDAD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1834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 w:lineRule="auto" w:line="318"/>
              <w:ind w:left="80" w:right="115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Menos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meses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Entre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meses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Entre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2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Entre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5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Entre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6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meses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Más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15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años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6.70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44,40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JORNADA</w:t>
            </w:r>
            <w:r>
              <w:rPr>
                <w:rFonts w:cs="Arial" w:hAnsi="Arial" w:eastAsia="Arial" w:ascii="Arial"/>
                <w:b/>
                <w:color w:val="363435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917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Diurno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Nocturno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urnos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rotativos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28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4,40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62,20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SU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USTED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1462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Ejecutivo/superior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Empleado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oficina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administrativo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Jefe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inmediato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sección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Operario/trabajador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calificado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7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36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15,60</w:t>
            </w:r>
          </w:p>
          <w:p>
            <w:pPr>
              <w:rPr>
                <w:sz w:val="19"/>
                <w:szCs w:val="19"/>
              </w:rPr>
              <w:jc w:val="left"/>
              <w:spacing w:before="6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80,00</w:t>
            </w:r>
          </w:p>
        </w:tc>
      </w:tr>
      <w:tr>
        <w:trPr>
          <w:trHeight w:val="320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40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ESCOLARIDAD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917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ercer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nivel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Cuarto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nivel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5"/>
                <w:w w:val="100"/>
                <w:sz w:val="20"/>
                <w:szCs w:val="20"/>
              </w:rPr>
              <w:t>T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ecnólogo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técnico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36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17,80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</w:tc>
      </w:tr>
      <w:tr>
        <w:trPr>
          <w:trHeight w:val="306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SU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JORNADA</w:t>
            </w:r>
            <w:r>
              <w:rPr>
                <w:rFonts w:cs="Arial" w:hAnsi="Arial" w:eastAsia="Arial" w:ascii="Arial"/>
                <w:b/>
                <w:color w:val="363435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/>
        </w:tc>
        <w:tc>
          <w:tcPr>
            <w:tcW w:w="135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/>
        </w:tc>
      </w:tr>
      <w:tr>
        <w:trPr>
          <w:trHeight w:val="611" w:hRule="exact"/>
        </w:trPr>
        <w:tc>
          <w:tcPr>
            <w:tcW w:w="3370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Completa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Parcial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721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44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</w:t>
            </w:r>
          </w:p>
        </w:tc>
        <w:tc>
          <w:tcPr>
            <w:tcW w:w="1359" w:type="dxa"/>
            <w:tcBorders>
              <w:top w:val="single" w:sz="4" w:space="0" w:color="363435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97,80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</w:tc>
      </w:tr>
    </w:tbl>
    <w:p>
      <w:pPr>
        <w:rPr>
          <w:sz w:val="17"/>
          <w:szCs w:val="17"/>
        </w:rPr>
        <w:jc w:val="left"/>
        <w:spacing w:before="8" w:lineRule="exact" w:line="160"/>
      </w:pPr>
      <w:r>
        <w:rPr>
          <w:sz w:val="17"/>
          <w:szCs w:val="17"/>
        </w:rPr>
      </w:r>
    </w:p>
    <w:p>
      <w:pPr>
        <w:rPr>
          <w:rFonts w:cs="Arial" w:hAnsi="Arial" w:eastAsia="Arial" w:ascii="Arial"/>
          <w:sz w:val="20"/>
          <w:szCs w:val="20"/>
        </w:rPr>
        <w:jc w:val="left"/>
        <w:spacing w:before="34" w:lineRule="auto" w:line="250"/>
        <w:ind w:left="1417" w:right="7830"/>
        <w:sectPr>
          <w:pgMar w:header="591" w:footer="1284" w:top="136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0"/>
          <w:szCs w:val="20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0"/>
          <w:szCs w:val="20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44.40%,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laborando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rotativos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(62.20%).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mostraron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preponderancias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escolaridad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jornada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hrs,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97.80,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encontró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44,40%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82,20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alto;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62,20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informó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84,40%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18"/>
          <w:szCs w:val="18"/>
        </w:rPr>
        <w:t>ocupación</w:t>
      </w:r>
      <w:r>
        <w:rPr>
          <w:rFonts w:cs="Arial" w:hAnsi="Arial" w:eastAsia="Arial" w:ascii="Arial"/>
          <w:color w:val="363435"/>
          <w:spacing w:val="-4"/>
          <w:w w:val="100"/>
          <w:sz w:val="18"/>
          <w:szCs w:val="18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medio;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3534"/>
      </w:pP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2.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identificados.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4" w:lineRule="exact" w:line="140"/>
      </w:pPr>
      <w:r>
        <w:rPr>
          <w:sz w:val="15"/>
          <w:szCs w:val="15"/>
        </w:rPr>
      </w:r>
    </w:p>
    <w:tbl>
      <w:tblPr>
        <w:tblW w:w="0" w:type="auto"/>
        <w:tblLook w:val="01E0"/>
        <w:jc w:val="left"/>
        <w:tblInd w:w="1419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521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Factores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test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(%)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Medio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(%)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8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(%)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2139" w:hRule="exact"/>
        </w:trPr>
        <w:tc>
          <w:tcPr>
            <w:tcW w:w="521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1.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Condiciones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lugar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2.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Carga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3.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Contenido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características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tarea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4.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Exigencias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20"/>
                <w:szCs w:val="20"/>
              </w:rPr>
              <w:t>laborale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5.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Papel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desarrollo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ocupación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6.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Interacción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social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aspectos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organizacionales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7.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Remuneración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rendimiento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2,20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13,30</w:t>
            </w:r>
          </w:p>
        </w:tc>
        <w:tc>
          <w:tcPr>
            <w:tcW w:w="127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44,40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80,00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51,10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66,70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40,00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28,90</w:t>
            </w:r>
          </w:p>
        </w:tc>
        <w:tc>
          <w:tcPr>
            <w:tcW w:w="128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55,60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17,80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37,80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15,60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33,30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60,00</w:t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57,80</w:t>
            </w:r>
          </w:p>
        </w:tc>
      </w:tr>
      <w:tr>
        <w:trPr>
          <w:trHeight w:val="306" w:hRule="exact"/>
        </w:trPr>
        <w:tc>
          <w:tcPr>
            <w:tcW w:w="521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alor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68,90</w:t>
            </w:r>
          </w:p>
        </w:tc>
        <w:tc>
          <w:tcPr>
            <w:tcW w:w="128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spacing w:val="0"/>
                <w:w w:val="100"/>
                <w:sz w:val="20"/>
                <w:szCs w:val="20"/>
              </w:rPr>
              <w:t>31,10</w:t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729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3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releja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(49,90%),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mientras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(87.10%).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psicoemocionales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91.10%,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exact" w:line="260"/>
        <w:ind w:left="1853"/>
      </w:pPr>
      <w:r>
        <w:pict>
          <v:shape type="#_x0000_t202" style="position:absolute;margin-left:0pt;margin-top:763.08pt;width:595.276pt;height:26.406pt;mso-position-horizontal-relative:page;mso-position-vertical-relative:page;z-index:-1327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-18"/>
          <w:w w:val="100"/>
          <w:position w:val="-1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3.</w:t>
      </w:r>
      <w:r>
        <w:rPr>
          <w:rFonts w:cs="Arial" w:hAnsi="Arial" w:eastAsia="Arial" w:ascii="Arial"/>
          <w:b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identificada.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306" w:hRule="exact"/>
        </w:trPr>
        <w:tc>
          <w:tcPr>
            <w:tcW w:w="386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Características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Muy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Medio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Muy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bajo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1222" w:hRule="exact"/>
        </w:trPr>
        <w:tc>
          <w:tcPr>
            <w:tcW w:w="386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b/>
                <w:color w:val="000009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000009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000009"/>
                <w:spacing w:val="0"/>
                <w:w w:val="100"/>
                <w:sz w:val="20"/>
                <w:szCs w:val="20"/>
              </w:rPr>
              <w:t>fisiológicos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5" w:lineRule="atLeast" w:line="300"/>
              <w:ind w:left="80" w:right="316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comportamiento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social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intelectuales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psicoemocionales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8,90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4,40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17,80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8,90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234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22,20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6,70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8,90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831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28,90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13,30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-15"/>
                <w:w w:val="100"/>
                <w:sz w:val="20"/>
                <w:szCs w:val="20"/>
              </w:rPr>
              <w:t>1</w:t>
            </w: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1,10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2,20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06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33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22,20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66,70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80,00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75"/>
              <w:ind w:left="80"/>
            </w:pPr>
            <w:r>
              <w:rPr>
                <w:rFonts w:cs="Arial" w:hAnsi="Arial" w:eastAsia="Arial" w:ascii="Arial"/>
                <w:color w:val="000009"/>
                <w:spacing w:val="0"/>
                <w:w w:val="100"/>
                <w:sz w:val="20"/>
                <w:szCs w:val="20"/>
              </w:rPr>
              <w:t>97,80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 w:lineRule="auto" w:line="250"/>
        <w:ind w:left="4358" w:right="4358"/>
        <w:sectPr>
          <w:pgMar w:header="591" w:footer="1284" w:top="1360" w:bottom="280" w:left="0" w:right="0"/>
          <w:pgSz w:w="11920" w:h="16840"/>
        </w:sectPr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5"/>
          <w:szCs w:val="15"/>
        </w:rPr>
        <w:jc w:val="left"/>
        <w:spacing w:before="1" w:lineRule="exact" w:line="140"/>
      </w:pPr>
      <w:r>
        <w:rPr>
          <w:sz w:val="15"/>
          <w:szCs w:val="15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4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0,03),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&gt;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lineRule="auto" w:line="250"/>
        <w:ind w:left="4885" w:right="1472" w:hanging="337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before="5"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41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1254" w:hRule="exact"/>
        </w:trPr>
        <w:tc>
          <w:tcPr>
            <w:tcW w:w="23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0"/>
                <w:szCs w:val="10"/>
              </w:rPr>
              <w:jc w:val="left"/>
              <w:spacing w:before="7" w:lineRule="exact" w:line="100"/>
            </w:pPr>
            <w:r>
              <w:rPr>
                <w:sz w:val="10"/>
                <w:szCs w:val="1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8"/>
                <w:szCs w:val="18"/>
              </w:rPr>
              <w:jc w:val="left"/>
              <w:spacing w:before="7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/>
              <w:ind w:left="7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fisiológicos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5" w:right="178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comportamiento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social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26"/>
                <w:szCs w:val="26"/>
              </w:rPr>
              <w:jc w:val="left"/>
              <w:spacing w:before="7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5" w:right="72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intelectuales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7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8"/>
                <w:szCs w:val="18"/>
              </w:rPr>
              <w:jc w:val="left"/>
              <w:spacing w:before="7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75" w:right="59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Síntomas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psicoemocionales.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6274" w:hRule="exact"/>
        </w:trPr>
        <w:tc>
          <w:tcPr>
            <w:tcW w:w="23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Condiciones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Carga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trabajo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5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359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Contenido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características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tarea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7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Exigencias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4"/>
                <w:szCs w:val="14"/>
              </w:rPr>
              <w:jc w:val="left"/>
              <w:spacing w:before="3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58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Papel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laboral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desarrollo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carrera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Interacción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before="10" w:lineRule="auto" w:line="250"/>
              <w:ind w:left="80" w:right="614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social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aspectos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organizacionales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spacing w:lineRule="auto" w:line="250"/>
              <w:ind w:left="80" w:right="537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Remuneración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del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rendimiento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0,16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0,41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0,13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7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10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6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0,40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0,12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7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10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0,04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0,96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7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0,54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10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77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22"/>
                <w:szCs w:val="22"/>
              </w:rPr>
              <w:jc w:val="left"/>
              <w:spacing w:before="10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2"/>
                <w:szCs w:val="22"/>
              </w:rPr>
              <w:jc w:val="left"/>
              <w:spacing w:before="15" w:lineRule="exact" w:line="220"/>
            </w:pPr>
            <w:r>
              <w:rPr>
                <w:sz w:val="22"/>
                <w:szCs w:val="22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0,43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8"/>
                <w:szCs w:val="28"/>
              </w:rPr>
              <w:jc w:val="left"/>
              <w:spacing w:before="7" w:lineRule="exact" w:line="280"/>
            </w:pPr>
            <w:r>
              <w:rPr>
                <w:sz w:val="28"/>
                <w:szCs w:val="28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0,36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6"/>
                <w:szCs w:val="26"/>
              </w:rPr>
              <w:jc w:val="left"/>
              <w:spacing w:before="3" w:lineRule="exact" w:line="260"/>
            </w:pPr>
            <w:r>
              <w:rPr>
                <w:sz w:val="26"/>
                <w:szCs w:val="26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0,47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4"/>
                <w:szCs w:val="24"/>
              </w:rPr>
              <w:jc w:val="left"/>
              <w:spacing w:before="17" w:lineRule="exact" w:line="240"/>
            </w:pPr>
            <w:r>
              <w:rPr>
                <w:sz w:val="24"/>
                <w:szCs w:val="24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  <w:p>
            <w:pPr>
              <w:rPr>
                <w:sz w:val="19"/>
                <w:szCs w:val="19"/>
              </w:rPr>
              <w:jc w:val="left"/>
              <w:spacing w:before="10" w:lineRule="exact" w:line="180"/>
            </w:pPr>
            <w:r>
              <w:rPr>
                <w:sz w:val="19"/>
                <w:szCs w:val="19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  <w:jc w:val="left"/>
              <w:spacing w:lineRule="exact" w:line="200"/>
            </w:pPr>
            <w:r>
              <w:rPr>
                <w:sz w:val="20"/>
                <w:szCs w:val="20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0,28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  <w:tr>
        <w:trPr>
          <w:trHeight w:val="581" w:hRule="exact"/>
        </w:trPr>
        <w:tc>
          <w:tcPr>
            <w:tcW w:w="238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11"/>
                <w:w w:val="100"/>
                <w:sz w:val="20"/>
                <w:szCs w:val="20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alor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20"/>
                <w:szCs w:val="20"/>
              </w:rPr>
              <w:t>total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0,67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86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41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0,62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  <w:tc>
          <w:tcPr>
            <w:tcW w:w="1977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sz w:val="17"/>
                <w:szCs w:val="17"/>
              </w:rPr>
              <w:jc w:val="left"/>
              <w:spacing w:before="1" w:lineRule="exact" w:line="160"/>
            </w:pPr>
            <w:r>
              <w:rPr>
                <w:sz w:val="17"/>
                <w:szCs w:val="17"/>
              </w:rPr>
            </w:r>
          </w:p>
          <w:p>
            <w:pPr>
              <w:rPr>
                <w:rFonts w:cs="Arial" w:hAnsi="Arial" w:eastAsia="Arial" w:ascii="Arial"/>
                <w:sz w:val="20"/>
                <w:szCs w:val="20"/>
              </w:rPr>
              <w:jc w:val="left"/>
              <w:ind w:left="75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20"/>
                <w:szCs w:val="20"/>
              </w:rPr>
              <w:t>0,50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20"/>
                <w:szCs w:val="20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729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284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existente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4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0,00).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5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29"/>
        <w:ind w:left="1385" w:right="1387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 w:lineRule="exact" w:line="260"/>
        <w:ind w:left="3900" w:right="3901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encuestados.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34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780" w:hRule="exact"/>
        </w:trPr>
        <w:tc>
          <w:tcPr>
            <w:tcW w:w="110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-9"/>
                <w:w w:val="100"/>
                <w:sz w:val="16"/>
                <w:szCs w:val="16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23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5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Condiciones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lugar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trabajo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695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4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Carga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trabajo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0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69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Contenido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características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tarea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1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7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Exigencias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laborales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02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9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Papel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laboral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desarrollo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carrera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6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single" w:sz="4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48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.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Interacción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social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aspectos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organizacionales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79" w:type="dxa"/>
            <w:tcBorders>
              <w:top w:val="single" w:sz="4" w:space="0" w:color="363435"/>
              <w:left w:val="single" w:sz="4" w:space="0" w:color="363435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5" w:right="6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Remuneración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del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rendimiento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2716" w:hRule="exact"/>
        </w:trPr>
        <w:tc>
          <w:tcPr>
            <w:tcW w:w="110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lineRule="auto" w:line="425"/>
              <w:ind w:left="80" w:right="78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Estado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Civil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Antigüedad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Horario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Puesto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Instrucción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6"/>
              <w:ind w:left="8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Jornada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23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0,005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0,780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0,435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0,440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0,064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</w:t>
            </w:r>
            <w:r>
              <w:rPr>
                <w:rFonts w:cs="Arial" w:hAnsi="Arial" w:eastAsia="Arial" w:ascii="Arial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1</w:t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0,366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695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0,766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0,004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0,002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0,482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0,010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0,086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0,130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0,880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0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0,893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0,858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0,823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0,756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0,384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0,667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0,848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0,7</w:t>
            </w: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1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0,543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0,522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0,003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0,838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0,523</w:t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0,268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0,360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02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0,054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0,094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0,470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0,596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0,585</w:t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0,288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0,755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0,475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6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0,874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0,774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0,069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0,482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0,750</w:t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0,530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</w:t>
            </w: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79" w:type="dxa"/>
            <w:tcBorders>
              <w:top w:val="single" w:sz="4" w:space="0" w:color="363435"/>
              <w:left w:val="nil" w:sz="6" w:space="0" w:color="auto"/>
              <w:bottom w:val="single" w:sz="4" w:space="0" w:color="363435"/>
              <w:right w:val="nil" w:sz="6" w:space="0" w:color="auto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0,837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0,516</w:t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0,621</w:t>
            </w:r>
          </w:p>
          <w:p>
            <w:pPr>
              <w:rPr>
                <w:sz w:val="13"/>
                <w:szCs w:val="13"/>
              </w:rPr>
              <w:jc w:val="left"/>
              <w:spacing w:before="7" w:lineRule="exact" w:line="120"/>
            </w:pPr>
            <w:r>
              <w:rPr>
                <w:sz w:val="13"/>
                <w:szCs w:val="13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0,054</w:t>
            </w:r>
          </w:p>
          <w:p>
            <w:pPr>
              <w:rPr>
                <w:sz w:val="14"/>
                <w:szCs w:val="14"/>
              </w:rPr>
              <w:jc w:val="left"/>
              <w:spacing w:before="7" w:lineRule="exact" w:line="140"/>
            </w:pPr>
            <w:r>
              <w:rPr>
                <w:sz w:val="14"/>
                <w:szCs w:val="14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0,789</w:t>
            </w:r>
          </w:p>
          <w:p>
            <w:pPr>
              <w:rPr>
                <w:sz w:val="15"/>
                <w:szCs w:val="15"/>
              </w:rPr>
              <w:jc w:val="left"/>
              <w:spacing w:before="6" w:lineRule="exact" w:line="140"/>
            </w:pPr>
            <w:r>
              <w:rPr>
                <w:sz w:val="15"/>
                <w:szCs w:val="15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0,193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2"/>
                <w:szCs w:val="12"/>
              </w:rPr>
              <w:jc w:val="left"/>
              <w:spacing w:before="8" w:lineRule="exact" w:line="120"/>
            </w:pPr>
            <w:r>
              <w:rPr>
                <w:sz w:val="12"/>
                <w:szCs w:val="12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sz w:val="18"/>
                <w:szCs w:val="18"/>
              </w:rPr>
              <w:jc w:val="left"/>
              <w:spacing w:before="5" w:lineRule="exact" w:line="180"/>
            </w:pPr>
            <w:r>
              <w:rPr>
                <w:sz w:val="18"/>
                <w:szCs w:val="18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ind w:left="8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7299"/>
      </w:pP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-22"/>
          <w:w w:val="100"/>
          <w:sz w:val="24"/>
          <w:szCs w:val="24"/>
        </w:rPr>
        <w:t>T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i/>
          <w:color w:val="363435"/>
          <w:spacing w:val="0"/>
          <w:w w:val="100"/>
          <w:sz w:val="24"/>
          <w:szCs w:val="24"/>
        </w:rPr>
        <w:t>6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0,005);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0,004),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0,002),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ind w:left="1612" w:right="1613"/>
      </w:pPr>
      <w:r>
        <w:rPr>
          <w:rFonts w:cs="Arial" w:hAnsi="Arial" w:eastAsia="Arial" w:ascii="Arial"/>
          <w:b/>
          <w:color w:val="363435"/>
          <w:spacing w:val="-18"/>
          <w:w w:val="100"/>
          <w:sz w:val="24"/>
          <w:szCs w:val="24"/>
        </w:rPr>
        <w:t>T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abla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center"/>
        <w:spacing w:before="12" w:lineRule="exact" w:line="260"/>
        <w:ind w:left="4681" w:right="4681"/>
      </w:pP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position w:val="-1"/>
          <w:sz w:val="24"/>
          <w:szCs w:val="24"/>
        </w:rPr>
        <w:t>trabajo.</w:t>
      </w:r>
      <w:r>
        <w:rPr>
          <w:rFonts w:cs="Arial" w:hAnsi="Arial" w:eastAsia="Arial" w:ascii="Arial"/>
          <w:color w:val="000000"/>
          <w:spacing w:val="0"/>
          <w:w w:val="100"/>
          <w:position w:val="0"/>
          <w:sz w:val="24"/>
          <w:szCs w:val="24"/>
        </w:rPr>
      </w:r>
    </w:p>
    <w:p>
      <w:pPr>
        <w:rPr>
          <w:sz w:val="12"/>
          <w:szCs w:val="12"/>
        </w:rPr>
        <w:jc w:val="left"/>
        <w:spacing w:before="2" w:lineRule="exact" w:line="120"/>
      </w:pPr>
      <w:r>
        <w:rPr>
          <w:sz w:val="12"/>
          <w:szCs w:val="12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tbl>
      <w:tblPr>
        <w:tblW w:w="0" w:type="auto"/>
        <w:tblLook w:val="01E0"/>
        <w:jc w:val="left"/>
        <w:tblInd w:w="1235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/>
      <w:tr>
        <w:trPr>
          <w:trHeight w:val="660" w:hRule="exact"/>
        </w:trPr>
        <w:tc>
          <w:tcPr>
            <w:tcW w:w="1159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-9"/>
                <w:w w:val="100"/>
                <w:sz w:val="16"/>
                <w:szCs w:val="16"/>
              </w:rPr>
              <w:t>V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ariables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89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Condiciones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lugar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trabajo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712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61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Carga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trabajo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74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135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Contenido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características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la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tarea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20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67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Exigencias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laborales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86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73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Papel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laboral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desarrollo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de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la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carrera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8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Interacción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8" w:lineRule="auto" w:line="250"/>
              <w:ind w:left="70" w:right="45"/>
            </w:pP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social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y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aspectos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spacing w:val="0"/>
                <w:w w:val="100"/>
                <w:sz w:val="16"/>
                <w:szCs w:val="16"/>
              </w:rPr>
              <w:t>organizacionales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0" w:type="dxa"/>
            <w:tcBorders>
              <w:top w:val="single" w:sz="4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 w:lineRule="auto" w:line="250"/>
              <w:ind w:left="70" w:right="61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Remuneración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del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rendimiento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Sexo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0,005</w:t>
            </w:r>
          </w:p>
        </w:tc>
        <w:tc>
          <w:tcPr>
            <w:tcW w:w="712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0,766</w:t>
            </w:r>
          </w:p>
        </w:tc>
        <w:tc>
          <w:tcPr>
            <w:tcW w:w="1374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0,893</w:t>
            </w:r>
          </w:p>
        </w:tc>
        <w:tc>
          <w:tcPr>
            <w:tcW w:w="1020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0,543</w:t>
            </w:r>
          </w:p>
        </w:tc>
        <w:tc>
          <w:tcPr>
            <w:tcW w:w="1186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0,054</w:t>
            </w:r>
          </w:p>
        </w:tc>
        <w:tc>
          <w:tcPr>
            <w:tcW w:w="1488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0,874</w:t>
            </w:r>
          </w:p>
        </w:tc>
        <w:tc>
          <w:tcPr>
            <w:tcW w:w="1290" w:type="dxa"/>
            <w:tcBorders>
              <w:top w:val="single" w:sz="4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41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0,837</w:t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0,780</w:t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0,004</w:t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0,858</w:t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0,522</w:t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0,094</w:t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0,774</w:t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0,516</w:t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Estado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 </w:t>
            </w: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Civil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0,435</w:t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0,002</w:t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0,823</w:t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0,003</w:t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0,470</w:t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0,069</w:t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0,621</w:t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Antigüedad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0,440</w:t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0,482</w:t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0,756</w:t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0,838</w:t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0,596</w:t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0,482</w:t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0,054</w:t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Horario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0,064</w:t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0,010</w:t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0,384</w:t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0,523</w:t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0,585</w:t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0,750</w:t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0,789</w:t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Puesto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0,4</w:t>
            </w:r>
            <w:r>
              <w:rPr>
                <w:rFonts w:cs="Arial" w:hAnsi="Arial" w:eastAsia="Arial" w:ascii="Arial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spacing w:val="0"/>
                <w:w w:val="100"/>
                <w:sz w:val="16"/>
                <w:szCs w:val="16"/>
              </w:rPr>
              <w:t>1</w:t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0,086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0,667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0,268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0,288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0,530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0,193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Instrucción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0,495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0,130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0,848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0,607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0,755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</w:t>
            </w: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15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8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0,061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  <w:tr>
        <w:trPr>
          <w:trHeight w:val="468" w:hRule="exact"/>
        </w:trPr>
        <w:tc>
          <w:tcPr>
            <w:tcW w:w="1159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b/>
                <w:color w:val="363435"/>
                <w:spacing w:val="0"/>
                <w:w w:val="100"/>
                <w:sz w:val="16"/>
                <w:szCs w:val="16"/>
              </w:rPr>
              <w:t>Jornada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66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0,366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712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0,880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374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0,7</w:t>
            </w:r>
            <w:r>
              <w:rPr>
                <w:rFonts w:cs="Arial" w:hAnsi="Arial" w:eastAsia="Arial" w:ascii="Arial"/>
                <w:color w:val="363435"/>
                <w:spacing w:val="-12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1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020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0,360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186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0,475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488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0,409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  <w:tc>
          <w:tcPr>
            <w:tcW w:w="1290" w:type="dxa"/>
            <w:tcBorders>
              <w:top w:val="single" w:sz="8" w:space="0" w:color="363435"/>
              <w:left w:val="single" w:sz="8" w:space="0" w:color="363435"/>
              <w:bottom w:val="single" w:sz="4" w:space="0" w:color="363435"/>
              <w:right w:val="single" w:sz="8" w:space="0" w:color="363435"/>
            </w:tcBorders>
          </w:tcPr>
          <w:p>
            <w:pPr>
              <w:rPr>
                <w:rFonts w:cs="Arial" w:hAnsi="Arial" w:eastAsia="Arial" w:ascii="Arial"/>
                <w:sz w:val="16"/>
                <w:szCs w:val="16"/>
              </w:rPr>
              <w:jc w:val="left"/>
              <w:spacing w:before="36"/>
              <w:ind w:left="70"/>
            </w:pPr>
            <w:r>
              <w:rPr>
                <w:rFonts w:cs="Arial" w:hAnsi="Arial" w:eastAsia="Arial" w:ascii="Arial"/>
                <w:color w:val="363435"/>
                <w:spacing w:val="0"/>
                <w:w w:val="100"/>
                <w:sz w:val="16"/>
                <w:szCs w:val="16"/>
              </w:rPr>
              <w:t>0,688</w:t>
            </w:r>
            <w:r>
              <w:rPr>
                <w:rFonts w:cs="Arial" w:hAnsi="Arial" w:eastAsia="Arial" w:ascii="Arial"/>
                <w:color w:val="000000"/>
                <w:spacing w:val="0"/>
                <w:w w:val="100"/>
                <w:sz w:val="16"/>
                <w:szCs w:val="16"/>
              </w:rPr>
            </w:r>
          </w:p>
        </w:tc>
      </w:tr>
    </w:tbl>
    <w:p>
      <w:pPr>
        <w:rPr>
          <w:sz w:val="24"/>
          <w:szCs w:val="24"/>
        </w:rPr>
        <w:jc w:val="left"/>
        <w:spacing w:before="2" w:lineRule="exact" w:line="240"/>
      </w:pPr>
      <w:r>
        <w:rPr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29" w:lineRule="auto" w:line="250"/>
        <w:ind w:left="1417" w:right="7299"/>
        <w:sectPr>
          <w:pgNumType w:start="61"/>
          <w:pgMar w:footer="1521" w:header="591" w:top="1360" w:bottom="280" w:left="0" w:right="0"/>
          <w:footerReference w:type="default" r:id="rId15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326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Fuente:</w:t>
      </w:r>
      <w:r>
        <w:rPr>
          <w:rFonts w:cs="Arial" w:hAnsi="Arial" w:eastAsia="Arial" w:ascii="Arial"/>
          <w:b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SPSS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Ortiz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7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17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4.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DISCUSIÓN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nuestra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reflejan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interés.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predominante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(82.20%)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aproximadamente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casi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trataba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solteras,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representadas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68.10%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44.10%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respectivamente.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génesis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significativo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estudiados.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5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féminas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preponderante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interferencia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privada-familia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particularmente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ellas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interrelación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directa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número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asignan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domésticas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género,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cultura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manifiesta.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(13)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importantes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población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femenina,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orienten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equilibrio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saludable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materia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vinculación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trabajo-vida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constituye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necesario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gestión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moderna.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avalan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Ramirez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sufrir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emocional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médico/as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(Odds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ratio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0.63;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&lt;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0.001)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causas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crónico,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podría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especialmente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formativa,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durar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ininterrumpida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160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(15)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asociación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descrita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activo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(12),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longevidad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autonomía,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posibilidades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limitadas,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privada.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pudieran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avalados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hecho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organizacional,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explica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control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aspiraciones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expectativas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propio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etapa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encuentran.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coincide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proyecto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y/o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independencia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menor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naturalmente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dificultad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conciliar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áreas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(16)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521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cuanto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compensaciones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presencia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percibidas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2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significativamente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distintas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crítica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envejecidos,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razones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esgrimidas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anteriormente.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ejecutan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crítica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compensaciones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anterior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sustenta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previos,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ya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reconocimiento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informal,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conjuntamente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inestabilidad,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temporales,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actúan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estresor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relevancia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esferas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orgánica,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coronarias,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(17),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así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expuesto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sólo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rotativos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nocturnos,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particular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importancia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sector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crecimiento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alza,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dirección.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(18)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identificados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obstante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respuestas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inadaptación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tensión,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capacidad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afectar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bienestar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actúan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desencadenantes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tensión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(19).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enfoque,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definirían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tener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negativos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(20)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4" w:firstLine="283"/>
      </w:pP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psicosociale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estré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afecta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tant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psicológic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salu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físic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travé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mecanismo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psicofisiológicos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activado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estré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(21)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factore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riesg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psicosociale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consiste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interaccione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entr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medi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ambient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satisfacció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labora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condicione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organizació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otr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parte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personale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necesidades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cultura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experiencia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percepció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mundo(22)(23).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cerca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mitad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encuestados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(44,40%),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82,20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alto;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62,20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contenido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tarea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alto.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contraste,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84,40%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alta;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66%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informaron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papel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40%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42,2%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afines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Ilić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república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Serbia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88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</w:t>
      </w:r>
      <w:r>
        <w:rPr>
          <w:rFonts w:cs="Arial" w:hAnsi="Arial" w:eastAsia="Arial" w:ascii="Arial"/>
          <w:color w:val="363435"/>
          <w:spacing w:val="-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enfermeras;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sensoriales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trabajo;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resultando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elevados.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reacciones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estresantes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límites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(&lt;40)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afrontamiento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mostraron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valores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</w:t>
      </w:r>
      <w:r>
        <w:rPr>
          <w:rFonts w:cs="Arial" w:hAnsi="Arial" w:eastAsia="Arial" w:ascii="Arial"/>
          <w:color w:val="363435"/>
          <w:spacing w:val="4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(&gt;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  <w:sectPr>
          <w:pgNumType w:start="63"/>
          <w:pgMar w:footer="1358" w:header="591" w:top="1360" w:bottom="280" w:left="0" w:right="0"/>
          <w:footerReference w:type="default" r:id="rId16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325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60).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Dentro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ideas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indicar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ser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valoradas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altas,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siendo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575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acorde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6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según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sintomatología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aprecia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-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reportados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49,60%,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altos;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embargo,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estuvieron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presentes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86.70%,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medio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bajos;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superados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80.00%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preponderante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rango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bajos.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Debe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señalarse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fisiológicos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referidos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frecuencia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están: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dolor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cabeza,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falta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concentración,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cansancio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gastrointestinales;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presentándose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reiteración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extensa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requiere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compromiso.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(24)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objetivo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precariedad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tanto,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magnitud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efecto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difiere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sexos.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muestra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estuvo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constituida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338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técnicos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administrativos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13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hombres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225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mujeres).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contrato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indefinido.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puntuaciones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bajas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puedo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influida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inseguridad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contratos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temporales,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cual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vulnerabilidad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preponderancia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masculino.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preocupación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pérdida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potencial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psicoemocionales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tenían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nombramiento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definitivo.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análisis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participantes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reveló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0,01),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vez,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también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0,02).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Asimismo,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0,03)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analizadas,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observó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&gt;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0,05).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70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Harvey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(25)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hubo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Reino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282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ocupacional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ansiedad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depresión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fueron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358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precedentes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(26),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resultan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similares,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0,012);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aunque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días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semanal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0,81).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otra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parte,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cabe</w:t>
      </w:r>
      <w:r>
        <w:rPr>
          <w:rFonts w:cs="Arial" w:hAnsi="Arial" w:eastAsia="Arial" w:ascii="Arial"/>
          <w:color w:val="363435"/>
          <w:spacing w:val="-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considerar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estos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fenómenos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comprensible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consideramos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629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0"/>
          <w:szCs w:val="10"/>
        </w:rPr>
        <w:jc w:val="left"/>
        <w:spacing w:lineRule="exact" w:line="100"/>
      </w:pPr>
      <w:r>
        <w:rPr>
          <w:sz w:val="10"/>
          <w:szCs w:val="10"/>
        </w:rPr>
      </w:r>
    </w:p>
    <w:p>
      <w:pPr>
        <w:rPr>
          <w:sz w:val="20"/>
          <w:szCs w:val="20"/>
        </w:rPr>
        <w:jc w:val="left"/>
        <w:spacing w:lineRule="exact" w:line="200"/>
      </w:pPr>
      <w:r>
        <w:rPr>
          <w:sz w:val="20"/>
          <w:szCs w:val="20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variables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existió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comparar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Useche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(26)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estimó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trastornos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psicológicos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0,000).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concluir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entonces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dependiendo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circunstancias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rodean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provocando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diaria.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manera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analizar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características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sociodemográficas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expuso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significancia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lugar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0,005);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0,004),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0,002)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0,010);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igualmente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civil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=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0,003).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(27)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ales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relacionan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obtenidos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Liang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YZ.,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(28)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quien,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2018,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realizó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estudio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914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laborantes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sanitarios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3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Xuanwu,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años;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determinando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puede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asociado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sexo,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responsabilidades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familiares,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acoso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discriminación,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desiguales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económicas,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limitan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principalmente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influencia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left"/>
        <w:ind w:left="5095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5.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CONCLUSIONES</w:t>
      </w:r>
      <w:r>
        <w:rPr>
          <w:rFonts w:cs="Arial" w:hAnsi="Arial" w:eastAsia="Arial" w:ascii="Arial"/>
          <w:b/>
          <w:color w:val="D2363B"/>
          <w:spacing w:val="-5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Y</w:t>
      </w:r>
      <w:r>
        <w:rPr>
          <w:rFonts w:cs="Arial" w:hAnsi="Arial" w:eastAsia="Arial" w:ascii="Arial"/>
          <w:b/>
          <w:color w:val="D2363B"/>
          <w:spacing w:val="-4"/>
          <w:w w:val="100"/>
          <w:sz w:val="26"/>
          <w:szCs w:val="26"/>
        </w:rPr>
        <w:t> </w:t>
      </w: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RECOMENDACIONES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Existe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entre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Básico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“Asdrúbal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orre”,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además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algunos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determinados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horario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exigencias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ambién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demostró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comportamiento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están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relacionados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tiempo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antigüedad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interacción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social,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aspectos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organizacionales,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remuneración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rendimiento.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misma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síntomas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intelectuales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tuvieron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estadísticamente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significativa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carga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sentido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comprende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cambios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conducta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individuo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varia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muchas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ocasiones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dependen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circunstancias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desempeño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8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417" w:right="1376" w:firstLine="283"/>
        <w:sectPr>
          <w:pgMar w:header="591" w:footer="1358" w:top="1360" w:bottom="280" w:left="0" w:right="0"/>
          <w:pgSz w:w="11920" w:h="16840"/>
        </w:sectPr>
      </w:pPr>
      <w:r>
        <w:pict>
          <v:shape type="#_x0000_t202" style="position:absolute;margin-left:0pt;margin-top:763.08pt;width:595.276pt;height:26.406pt;mso-position-horizontal-relative:page;mso-position-vertical-relative:page;z-index:-1324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permiten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evidencias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Publica,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medidas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mejoren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condiciones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situaciones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consecuencias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actuales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entornos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sobre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todo,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mujeres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trabajadoras,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óvenes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adultas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jóvenes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aquellos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colectivos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desarrollan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labores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4"/>
          <w:szCs w:val="14"/>
        </w:rPr>
        <w:jc w:val="left"/>
        <w:spacing w:before="2" w:lineRule="exact" w:line="140"/>
      </w:pPr>
      <w:r>
        <w:rPr>
          <w:sz w:val="14"/>
          <w:szCs w:val="1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29" w:lineRule="auto" w:line="250"/>
        <w:ind w:left="141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sistema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turnos,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tratarse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grupos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consistentemente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presentan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mayor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exposición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por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resultados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más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adversos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28"/>
          <w:szCs w:val="28"/>
        </w:rPr>
        <w:jc w:val="left"/>
        <w:spacing w:before="13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6"/>
          <w:szCs w:val="26"/>
        </w:rPr>
        <w:jc w:val="right"/>
        <w:ind w:right="1408"/>
      </w:pPr>
      <w:r>
        <w:rPr>
          <w:rFonts w:cs="Arial" w:hAnsi="Arial" w:eastAsia="Arial" w:ascii="Arial"/>
          <w:b/>
          <w:color w:val="D2363B"/>
          <w:spacing w:val="0"/>
          <w:w w:val="100"/>
          <w:sz w:val="26"/>
          <w:szCs w:val="26"/>
        </w:rPr>
        <w:t>BIBLIOGRAFÍA</w:t>
      </w:r>
      <w:r>
        <w:rPr>
          <w:rFonts w:cs="Arial" w:hAnsi="Arial" w:eastAsia="Arial" w:ascii="Arial"/>
          <w:color w:val="000000"/>
          <w:spacing w:val="0"/>
          <w:w w:val="100"/>
          <w:sz w:val="26"/>
          <w:szCs w:val="26"/>
        </w:rPr>
      </w:r>
    </w:p>
    <w:p>
      <w:pPr>
        <w:rPr>
          <w:sz w:val="28"/>
          <w:szCs w:val="28"/>
        </w:rPr>
        <w:jc w:val="left"/>
        <w:spacing w:before="16" w:lineRule="exact" w:line="280"/>
      </w:pPr>
      <w:r>
        <w:rPr>
          <w:sz w:val="28"/>
          <w:szCs w:val="28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Hazards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ork: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Overview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24].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https://apps.who.int/iris/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bitstream/handle/10665/44428/9789241500272_eng.pdf;jsessi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Bustamante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Méndez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Ordosgoitia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Montero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KJ,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Rojas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Lopez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MC,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Severiche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Sierra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asistencia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clínica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tercer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nivel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ciudad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Cartagena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Indias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2016.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Nova.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75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10;15(27):77.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417" w:right="138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Organization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IL.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</w:t>
      </w:r>
      <w:r>
        <w:rPr>
          <w:rFonts w:cs="Arial" w:hAnsi="Arial" w:eastAsia="Arial" w:ascii="Arial"/>
          <w:color w:val="363435"/>
          <w:spacing w:val="-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24].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3.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47"/>
          <w:w w:val="100"/>
          <w:sz w:val="24"/>
          <w:szCs w:val="24"/>
        </w:rPr>
        <w:t> </w:t>
      </w:r>
      <w:hyperlink r:id="rId17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https://ww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.ilo.org/global/topics/safety-and-health-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at-work/areasofwork/workplace-health-promotion-and-well-being/WCMS_108557/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lang--en/index.htm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69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los.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VII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Congreso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Internacional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“Impacto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Investigaciones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Universitarias”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–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CCIU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Oct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25].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https://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uniandes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.edu.ec/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cc/2020/07/27/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vii-congreso-cientifico-internacional-impac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to-de-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las-investigaciones-universitarias/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5.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satisfacción,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afrontamiento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general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personal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sanitario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urgencias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2209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Gil-lacruz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ámbito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Clough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March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Chan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RJ,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Casey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LM,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Phillips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Ireland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MJ.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interventions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occupational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2017;1–19.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Osorio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JE.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study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Resumen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Introducción.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2017;13(1):81–90.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Elst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Cavents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Daneels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Johannik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Baillien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Broeck</w:t>
      </w:r>
      <w:r>
        <w:rPr>
          <w:rFonts w:cs="Arial" w:hAnsi="Arial" w:eastAsia="Arial" w:ascii="Arial"/>
          <w:color w:val="363435"/>
          <w:spacing w:val="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Den,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demands–resources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predicting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engagement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Belgian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home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nurses: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Outlook.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2016;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76"/>
      </w:pPr>
      <w:r>
        <w:rPr>
          <w:rFonts w:cs="Arial" w:hAnsi="Arial" w:eastAsia="Arial" w:ascii="Arial"/>
          <w:color w:val="363435"/>
          <w:sz w:val="24"/>
          <w:szCs w:val="24"/>
        </w:rPr>
        <w:t>10.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Abdulrhman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Sofyani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Sofyani</w:t>
      </w:r>
      <w:r>
        <w:rPr>
          <w:rFonts w:cs="Arial" w:hAnsi="Arial" w:eastAsia="Arial" w:ascii="Arial"/>
          <w:color w:val="363435"/>
          <w:spacing w:val="-1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KA,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JR,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Jan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Prevalence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-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527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team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workers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paediatric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intensive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unit.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2019;7(1):8–14.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1.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Martinez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Garcia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Flores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-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Acercamiento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teórico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estrategias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afrontamiento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adolescentes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familias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disfuncionales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grado).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Cooperativa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Acevedo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G.,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Sánchez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Farías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Fernández</w:t>
      </w:r>
      <w:r>
        <w:rPr>
          <w:rFonts w:cs="Arial" w:hAnsi="Arial" w:eastAsia="Arial" w:ascii="Arial"/>
          <w:color w:val="363435"/>
          <w:spacing w:val="2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A.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4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Equipo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Hospitales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Públicos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Provincia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Córdoba,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Argentina.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Cienc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15(48):140-147.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Carrasque</w:t>
      </w:r>
      <w:r>
        <w:rPr>
          <w:rFonts w:cs="Arial" w:hAnsi="Arial" w:eastAsia="Arial" w:ascii="Arial"/>
          <w:color w:val="363435"/>
          <w:spacing w:val="-13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doble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presencia.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empleo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femenino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-29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sociedades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contemporáneas.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esis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Doctoral,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Departamento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Sociología,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Autónoma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Barcelona;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2009.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1"/>
      </w:pPr>
      <w:r>
        <w:rPr>
          <w:rFonts w:cs="Arial" w:hAnsi="Arial" w:eastAsia="Arial" w:ascii="Arial"/>
          <w:color w:val="363435"/>
          <w:sz w:val="24"/>
          <w:szCs w:val="24"/>
        </w:rPr>
        <w:t>14.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Ramírez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Otero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Blanco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Ontaneda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31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Díaz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O,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Vázquez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4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Prevalencia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correlatos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agotamiento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profesionales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Psiquiatría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integral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82: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73-83.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hyperlink r:id="rId18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.sciencedirect.com/</w:t>
        </w:r>
      </w:hyperlink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science/article/pii/S0010440X17302626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417" w:right="1382"/>
        <w:sectPr>
          <w:pgMar w:header="591" w:footer="1358" w:top="1360" w:bottom="280" w:left="0" w:right="0"/>
          <w:pgSz w:w="11920" w:h="16840"/>
        </w:sectPr>
      </w:pPr>
      <w:r>
        <w:rPr>
          <w:rFonts w:cs="Arial" w:hAnsi="Arial" w:eastAsia="Arial" w:ascii="Arial"/>
          <w:color w:val="363435"/>
          <w:sz w:val="24"/>
          <w:szCs w:val="24"/>
        </w:rPr>
        <w:t>15.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Pérez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Montenegro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DA.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¿Explotación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laboral?: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médicos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posgradistas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sz w:val="16"/>
          <w:szCs w:val="16"/>
        </w:rPr>
        <w:jc w:val="left"/>
        <w:spacing w:before="9" w:lineRule="exact" w:line="160"/>
      </w:pPr>
      <w:r>
        <w:rPr>
          <w:sz w:val="16"/>
          <w:szCs w:val="16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1376"/>
      </w:pP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titulación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Licenciatura.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Universidad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Américas;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2020.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Disponible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4688"/>
      </w:pPr>
      <w:hyperlink r:id="rId19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en: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 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http://dspace.udla.edu.ec/handle/33000/12169.</w:t>
        </w:r>
        <w:r>
          <w:rPr>
            <w:rFonts w:cs="Arial" w:hAnsi="Arial" w:eastAsia="Arial" w:ascii="Arial"/>
            <w:color w:val="000000"/>
            <w:spacing w:val="0"/>
            <w:w w:val="100"/>
            <w:sz w:val="24"/>
            <w:szCs w:val="24"/>
          </w:rPr>
        </w:r>
      </w:hyperlink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irtanen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Nyberg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Batty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PD,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Jokela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Heikkila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Fransson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Perceived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incident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coronary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heart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disease:</w:t>
      </w:r>
      <w:r>
        <w:rPr>
          <w:rFonts w:cs="Arial" w:hAnsi="Arial" w:eastAsia="Arial" w:ascii="Arial"/>
          <w:color w:val="363435"/>
          <w:spacing w:val="-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meta-analysis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BMJ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(en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línea).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2013.347: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f4746.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(Consultado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Sep</w:t>
      </w:r>
      <w:r>
        <w:rPr>
          <w:rFonts w:cs="Arial" w:hAnsi="Arial" w:eastAsia="Arial" w:ascii="Arial"/>
          <w:color w:val="363435"/>
          <w:spacing w:val="3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79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2014).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E.</w:t>
      </w:r>
      <w:r>
        <w:rPr>
          <w:rFonts w:cs="Arial" w:hAnsi="Arial" w:eastAsia="Arial" w:ascii="Arial"/>
          <w:color w:val="363435"/>
          <w:spacing w:val="-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Bosman,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Cuype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Witte,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Does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Positive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fect</w:t>
      </w:r>
      <w:r>
        <w:rPr>
          <w:rFonts w:cs="Arial" w:hAnsi="Arial" w:eastAsia="Arial" w:ascii="Arial"/>
          <w:color w:val="363435"/>
          <w:spacing w:val="-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Associations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Engagement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Distress?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South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African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orkers.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Appl.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5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2013;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7384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62:558-570.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       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18.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Cuype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N.,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Jong,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Witte,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H.,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Isaksson,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K.,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Rigotti,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&amp;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Schalk,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Literature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review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theory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research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psychological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impact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temporary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employment:</w:t>
      </w:r>
      <w:r>
        <w:rPr>
          <w:rFonts w:cs="Arial" w:hAnsi="Arial" w:eastAsia="Arial" w:ascii="Arial"/>
          <w:color w:val="363435"/>
          <w:spacing w:val="2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owards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conceptual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Manag.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2008;</w:t>
      </w:r>
      <w:r>
        <w:rPr>
          <w:rFonts w:cs="Arial" w:hAnsi="Arial" w:eastAsia="Arial" w:ascii="Arial"/>
          <w:color w:val="363435"/>
          <w:spacing w:val="2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10: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25-51.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Links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]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19.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Rodríguez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González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Carbonen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S.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modelo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amigo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metodología</w:t>
      </w:r>
      <w:r>
        <w:rPr>
          <w:rFonts w:cs="Arial" w:hAnsi="Arial" w:eastAsia="Arial" w:ascii="Arial"/>
          <w:color w:val="363435"/>
          <w:spacing w:val="-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prevenlab-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Aportaciones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retos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42: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-25.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20.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Higiene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26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[insht].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programa</w:t>
      </w:r>
      <w:r>
        <w:rPr>
          <w:rFonts w:cs="Arial" w:hAnsi="Arial" w:eastAsia="Arial" w:ascii="Arial"/>
          <w:color w:val="363435"/>
          <w:spacing w:val="3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ayuda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empleado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(eap):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intervención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prevención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psicosociales.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Madrid: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Instituto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Nacional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Seguridad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Higiene</w:t>
      </w:r>
      <w:r>
        <w:rPr>
          <w:rFonts w:cs="Arial" w:hAnsi="Arial" w:eastAsia="Arial" w:ascii="Arial"/>
          <w:color w:val="363435"/>
          <w:spacing w:val="3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rabajo;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9492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2004.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spacing w:before="12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21.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Factores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riesgo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psicosocial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el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trabajo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[Internet].</w:t>
      </w:r>
      <w:r>
        <w:rPr>
          <w:rFonts w:cs="Arial" w:hAnsi="Arial" w:eastAsia="Arial" w:ascii="Arial"/>
          <w:color w:val="363435"/>
          <w:spacing w:val="3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Psicologia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Online.</w:t>
      </w:r>
      <w:r>
        <w:rPr>
          <w:rFonts w:cs="Arial" w:hAnsi="Arial" w:eastAsia="Arial" w:ascii="Arial"/>
          <w:color w:val="363435"/>
          <w:spacing w:val="3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[cited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1376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2010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27];</w:t>
      </w:r>
      <w:r>
        <w:rPr>
          <w:rFonts w:cs="Arial" w:hAnsi="Arial" w:eastAsia="Arial" w:ascii="Arial"/>
          <w:color w:val="363435"/>
          <w:spacing w:val="5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vailable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from: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7"/>
          <w:w w:val="100"/>
          <w:sz w:val="24"/>
          <w:szCs w:val="24"/>
        </w:rPr>
        <w:t> </w:t>
      </w:r>
      <w:hyperlink r:id="rId20"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http://ww</w:t>
        </w:r>
        <w:r>
          <w:rPr>
            <w:rFonts w:cs="Arial" w:hAnsi="Arial" w:eastAsia="Arial" w:ascii="Arial"/>
            <w:color w:val="363435"/>
            <w:spacing w:val="-13"/>
            <w:w w:val="100"/>
            <w:sz w:val="24"/>
            <w:szCs w:val="24"/>
          </w:rPr>
          <w:t>w</w:t>
        </w:r>
        <w:r>
          <w:rPr>
            <w:rFonts w:cs="Arial" w:hAnsi="Arial" w:eastAsia="Arial" w:ascii="Arial"/>
            <w:color w:val="363435"/>
            <w:spacing w:val="0"/>
            <w:w w:val="100"/>
            <w:sz w:val="24"/>
            <w:szCs w:val="24"/>
          </w:rPr>
          <w:t>.psicologia-online.com/ebooks/riesgos/</w:t>
        </w:r>
      </w:hyperlink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805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capitulo1_1.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Shtml.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22.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Marulanda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IC.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Estrés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laboral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enemigo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silencioso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salud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satisfacción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vida.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1º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Bogotá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D.C.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Colombia: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Uniandes;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2007.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23.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Ilić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IM,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Arandjelović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Jovanović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JM,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Nešić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MM.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Relationships</w:t>
      </w:r>
      <w:r>
        <w:rPr>
          <w:rFonts w:cs="Arial" w:hAnsi="Arial" w:eastAsia="Arial" w:ascii="Arial"/>
          <w:color w:val="363435"/>
          <w:spacing w:val="2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2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ork-Related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individual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burnout-questionnaire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survey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emergency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physicians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nurses.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2017;68(2):167–78.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24.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Sio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Cedrone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,</w:t>
      </w:r>
      <w:r>
        <w:rPr>
          <w:rFonts w:cs="Arial" w:hAnsi="Arial" w:eastAsia="Arial" w:ascii="Arial"/>
          <w:color w:val="363435"/>
          <w:spacing w:val="17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rovato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Battagliola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Buomprisco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Perri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Greco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E,</w:t>
      </w:r>
      <w:r>
        <w:rPr>
          <w:rFonts w:cs="Arial" w:hAnsi="Arial" w:eastAsia="Arial" w:ascii="Arial"/>
          <w:color w:val="363435"/>
          <w:spacing w:val="2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Perception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ork-Related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</w:t>
      </w:r>
      <w:r>
        <w:rPr>
          <w:rFonts w:cs="Arial" w:hAnsi="Arial" w:eastAsia="Arial" w:ascii="Arial"/>
          <w:color w:val="363435"/>
          <w:spacing w:val="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Job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Insecurity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Gender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Di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ferences: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Biomed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Res</w:t>
      </w:r>
      <w:r>
        <w:rPr>
          <w:rFonts w:cs="Arial" w:hAnsi="Arial" w:eastAsia="Arial" w:ascii="Arial"/>
          <w:color w:val="363435"/>
          <w:spacing w:val="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Int.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ind w:left="1777" w:right="889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2018;2018.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25.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Harvey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SB,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Modini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Joyce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Milligan-Saville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JS,</w:t>
      </w:r>
      <w:r>
        <w:rPr>
          <w:rFonts w:cs="Arial" w:hAnsi="Arial" w:eastAsia="Arial" w:ascii="Arial"/>
          <w:color w:val="363435"/>
          <w:spacing w:val="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7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Mykletun</w:t>
      </w:r>
      <w:r>
        <w:rPr>
          <w:rFonts w:cs="Arial" w:hAnsi="Arial" w:eastAsia="Arial" w:ascii="Arial"/>
          <w:color w:val="363435"/>
          <w:spacing w:val="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A,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et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al.</w:t>
      </w:r>
      <w:r>
        <w:rPr>
          <w:rFonts w:cs="Arial" w:hAnsi="Arial" w:eastAsia="Arial" w:ascii="Arial"/>
          <w:color w:val="363435"/>
          <w:spacing w:val="1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Can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make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you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mentally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ill?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2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systematic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meta-review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of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work-related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1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common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problems.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ol.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74,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Occupational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Environmental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Medicine.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Publishing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Group;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301–10.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lineRule="auto" w:line="250"/>
        <w:ind w:left="1777" w:right="1376" w:hanging="360"/>
      </w:pPr>
      <w:r>
        <w:rPr>
          <w:rFonts w:cs="Arial" w:hAnsi="Arial" w:eastAsia="Arial" w:ascii="Arial"/>
          <w:color w:val="363435"/>
          <w:sz w:val="24"/>
          <w:szCs w:val="24"/>
        </w:rPr>
        <w:t>26.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Useche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Cendales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22"/>
          <w:w w:val="100"/>
          <w:sz w:val="24"/>
          <w:szCs w:val="24"/>
        </w:rPr>
        <w:t>V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ork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stress,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fatigue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behaviors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at</w:t>
      </w:r>
      <w:r>
        <w:rPr>
          <w:rFonts w:cs="Arial" w:hAnsi="Arial" w:eastAsia="Arial" w:ascii="Arial"/>
          <w:color w:val="363435"/>
          <w:spacing w:val="2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wheel: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to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assess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the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association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-1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risky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driving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on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Bus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Rapid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ransit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drivers.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Data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Dec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1;15:335–9.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left"/>
        <w:ind w:left="1417"/>
      </w:pPr>
      <w:r>
        <w:rPr>
          <w:rFonts w:cs="Arial" w:hAnsi="Arial" w:eastAsia="Arial" w:ascii="Arial"/>
          <w:color w:val="363435"/>
          <w:sz w:val="24"/>
          <w:szCs w:val="24"/>
        </w:rPr>
        <w:t>27.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Gómez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C.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investigación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científica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las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formas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titulación</w:t>
      </w:r>
      <w:r>
        <w:rPr>
          <w:rFonts w:cs="Arial" w:hAnsi="Arial" w:eastAsia="Arial" w:ascii="Arial"/>
          <w:color w:val="363435"/>
          <w:spacing w:val="44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Quito:</w:t>
      </w:r>
      <w:r>
        <w:rPr>
          <w:rFonts w:cs="Arial" w:hAnsi="Arial" w:eastAsia="Arial" w:ascii="Arial"/>
          <w:color w:val="363435"/>
          <w:spacing w:val="4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Editorial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/>
        <w:ind w:left="1777" w:right="7171"/>
      </w:pP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Jurídica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del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Ecuador;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2017.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p>
      <w:pPr>
        <w:rPr>
          <w:rFonts w:cs="Arial" w:hAnsi="Arial" w:eastAsia="Arial" w:ascii="Arial"/>
          <w:sz w:val="24"/>
          <w:szCs w:val="24"/>
        </w:rPr>
        <w:jc w:val="both"/>
        <w:spacing w:before="12" w:lineRule="auto" w:line="250"/>
        <w:ind w:left="1777" w:right="1376" w:hanging="360"/>
      </w:pPr>
      <w:r>
        <w:pict>
          <v:shape type="#_x0000_t202" style="position:absolute;margin-left:0pt;margin-top:763.08pt;width:595.276pt;height:26.406pt;mso-position-horizontal-relative:page;mso-position-vertical-relative:page;z-index:-1323" filled="f" stroked="f">
            <v:textbox inset="0,0,0,0">
              <w:txbxContent>
                <w:p>
                  <w:pPr>
                    <w:rPr>
                      <w:sz w:val="28"/>
                      <w:szCs w:val="28"/>
                    </w:rPr>
                    <w:jc w:val="left"/>
                    <w:spacing w:before="15" w:lineRule="exact" w:line="280"/>
                  </w:pPr>
                  <w:r>
                    <w:rPr>
                      <w:sz w:val="28"/>
                      <w:szCs w:val="28"/>
                    </w:rPr>
                  </w:r>
                </w:p>
                <w:p>
                  <w:pPr>
                    <w:rPr>
                      <w:rFonts w:cs="Times New Roman" w:hAnsi="Times New Roman" w:eastAsia="Times New Roman" w:ascii="Times New Roman"/>
                      <w:sz w:val="18"/>
                      <w:szCs w:val="18"/>
                    </w:rPr>
                    <w:jc w:val="left"/>
                    <w:ind w:left="6557"/>
                  </w:pP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3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U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3"/>
                      <w:w w:val="100"/>
                      <w:sz w:val="18"/>
                      <w:szCs w:val="18"/>
                    </w:rPr>
                    <w:t>I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4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s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"/>
                      <w:w w:val="100"/>
                      <w:sz w:val="18"/>
                      <w:szCs w:val="18"/>
                    </w:rPr>
                    <w:t>t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ig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a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4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7"/>
                      <w:w w:val="100"/>
                      <w:sz w:val="18"/>
                      <w:szCs w:val="18"/>
                    </w:rPr>
                    <w:t>V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l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6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8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-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6"/>
                      <w:w w:val="100"/>
                      <w:sz w:val="18"/>
                      <w:szCs w:val="18"/>
                    </w:rPr>
                    <w:t>N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ú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1"/>
                      <w:w w:val="100"/>
                      <w:sz w:val="18"/>
                      <w:szCs w:val="18"/>
                    </w:rPr>
                    <w:t>m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e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-2"/>
                      <w:w w:val="100"/>
                      <w:sz w:val="18"/>
                      <w:szCs w:val="18"/>
                    </w:rPr>
                    <w:t>r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o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15"/>
                      <w:w w:val="100"/>
                      <w:sz w:val="18"/>
                      <w:szCs w:val="18"/>
                    </w:rPr>
                    <w:t> </w:t>
                  </w:r>
                  <w:r>
                    <w:rPr>
                      <w:rFonts w:cs="Times New Roman" w:hAnsi="Times New Roman" w:eastAsia="Times New Roman" w:ascii="Times New Roman"/>
                      <w:color w:val="FDFDFD"/>
                      <w:spacing w:val="0"/>
                      <w:w w:val="100"/>
                      <w:sz w:val="18"/>
                      <w:szCs w:val="18"/>
                    </w:rPr>
                    <w:t>2</w:t>
                  </w:r>
                  <w:r>
                    <w:rPr>
                      <w:rFonts w:cs="Times New Roman" w:hAnsi="Times New Roman" w:eastAsia="Times New Roman" w:ascii="Times New Roman"/>
                      <w:color w:val="000000"/>
                      <w:spacing w:val="0"/>
                      <w:w w:val="100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cs="Arial" w:hAnsi="Arial" w:eastAsia="Arial" w:ascii="Arial"/>
          <w:color w:val="363435"/>
          <w:sz w:val="24"/>
          <w:szCs w:val="24"/>
        </w:rPr>
        <w:t>28.</w:t>
      </w:r>
      <w:r>
        <w:rPr>
          <w:rFonts w:cs="Arial" w:hAnsi="Arial" w:eastAsia="Arial" w:ascii="Arial"/>
          <w:color w:val="363435"/>
          <w:spacing w:val="-4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Liang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YZ,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X,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Meng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SJ,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Zhang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J,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W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u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LJ,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</w:t>
      </w:r>
      <w:r>
        <w:rPr>
          <w:rFonts w:cs="Arial" w:hAnsi="Arial" w:eastAsia="Arial" w:ascii="Arial"/>
          <w:color w:val="363435"/>
          <w:spacing w:val="-9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YX.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Relationship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between</w:t>
      </w:r>
      <w:r>
        <w:rPr>
          <w:rFonts w:cs="Arial" w:hAnsi="Arial" w:eastAsia="Arial" w:ascii="Arial"/>
          <w:color w:val="363435"/>
          <w:spacing w:val="-5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stress-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related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psychosocial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work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factors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and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suboptimal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health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among</w:t>
      </w:r>
      <w:r>
        <w:rPr>
          <w:rFonts w:cs="Arial" w:hAnsi="Arial" w:eastAsia="Arial" w:ascii="Arial"/>
          <w:color w:val="363435"/>
          <w:spacing w:val="1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Chinese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medical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sta</w:t>
      </w:r>
      <w:r>
        <w:rPr>
          <w:rFonts w:cs="Arial" w:hAnsi="Arial" w:eastAsia="Arial" w:ascii="Arial"/>
          <w:color w:val="363435"/>
          <w:spacing w:val="-4"/>
          <w:w w:val="100"/>
          <w:sz w:val="24"/>
          <w:szCs w:val="24"/>
        </w:rPr>
        <w:t>f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f: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A</w:t>
      </w:r>
      <w:r>
        <w:rPr>
          <w:rFonts w:cs="Arial" w:hAnsi="Arial" w:eastAsia="Arial" w:ascii="Arial"/>
          <w:color w:val="363435"/>
          <w:spacing w:val="-13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cross-sectional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stud</w:t>
      </w:r>
      <w:r>
        <w:rPr>
          <w:rFonts w:cs="Arial" w:hAnsi="Arial" w:eastAsia="Arial" w:ascii="Arial"/>
          <w:color w:val="363435"/>
          <w:spacing w:val="-18"/>
          <w:w w:val="100"/>
          <w:sz w:val="24"/>
          <w:szCs w:val="24"/>
        </w:rPr>
        <w:t>y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BMJ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Open.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2018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Mar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 </w:t>
      </w:r>
      <w:r>
        <w:rPr>
          <w:rFonts w:cs="Arial" w:hAnsi="Arial" w:eastAsia="Arial" w:ascii="Arial"/>
          <w:color w:val="363435"/>
          <w:spacing w:val="0"/>
          <w:w w:val="100"/>
          <w:sz w:val="24"/>
          <w:szCs w:val="24"/>
        </w:rPr>
        <w:t>1;8(3):18485.</w:t>
      </w:r>
      <w:r>
        <w:rPr>
          <w:rFonts w:cs="Arial" w:hAnsi="Arial" w:eastAsia="Arial" w:ascii="Arial"/>
          <w:color w:val="000000"/>
          <w:spacing w:val="0"/>
          <w:w w:val="100"/>
          <w:sz w:val="24"/>
          <w:szCs w:val="24"/>
        </w:rPr>
      </w:r>
    </w:p>
    <w:sectPr>
      <w:pgMar w:header="591" w:footer="1358" w:top="1360" w:bottom="280" w:left="0" w:right="0"/>
      <w:pgSz w:w="11920" w:h="16840"/>
    </w:sectPr>
  </w:body>
</w:document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33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6.874pt;margin-top:763.481pt;width:160.112pt;height:25.3506pt;mso-position-horizontal-relative:page;mso-position-vertical-relative:page;z-index:-133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7"/>
                    <w:szCs w:val="17"/>
                  </w:rPr>
                  <w:jc w:val="left"/>
                  <w:spacing w:lineRule="exact" w:line="18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7"/>
                    <w:szCs w:val="17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ACU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-16"/>
                    <w:w w:val="100"/>
                    <w:sz w:val="17"/>
                    <w:szCs w:val="17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AD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CIENCIAS</w:t>
                </w:r>
                <w:r>
                  <w:rPr>
                    <w:rFonts w:cs="Arial" w:hAnsi="Arial" w:eastAsia="Arial" w:ascii="Arial"/>
                    <w:color w:val="FDFDFD"/>
                    <w:spacing w:val="-17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8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1"/>
                    <w:w w:val="100"/>
                    <w:sz w:val="17"/>
                    <w:szCs w:val="17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7"/>
                    <w:szCs w:val="17"/>
                  </w:rPr>
                  <w:t>SALUD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7"/>
                    <w:szCs w:val="17"/>
                  </w:rPr>
                </w:r>
              </w:p>
              <w:p>
                <w:pPr>
                  <w:rPr>
                    <w:rFonts w:cs="Arial" w:hAnsi="Arial" w:eastAsia="Arial" w:ascii="Arial"/>
                    <w:sz w:val="18"/>
                    <w:szCs w:val="18"/>
                  </w:rPr>
                  <w:jc w:val="left"/>
                  <w:spacing w:before="90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Investig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a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1"/>
                    <w:w w:val="100"/>
                    <w:sz w:val="18"/>
                    <w:szCs w:val="18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olúme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n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-2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8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"/>
                    <w:w w:val="100"/>
                    <w:sz w:val="18"/>
                    <w:szCs w:val="18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4"/>
                    <w:w w:val="100"/>
                    <w:sz w:val="18"/>
                    <w:szCs w:val="18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8"/>
                    <w:szCs w:val="18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8"/>
                    <w:szCs w:val="18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8"/>
                    <w:szCs w:val="18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7.344pt;height:14pt;mso-position-horizontal-relative:page;mso-position-vertical-relative:page;z-index:-133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53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32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66;top:15102;width:0;height:771" coordorigin="6366,15102" coordsize="0,771" path="m6366,15102l6366,15873e" filled="f" stroked="t" strokeweight="2.583pt" strokecolor="#FDFDFD">
            <v:path arrowok="t"/>
          </v:shape>
          <v:shape style="position:absolute;left:6211;top:15524;width:3598;height:0" coordorigin="6211,15524" coordsize="3598,0" path="m6211,15524l9809,15524e" filled="f" stroked="t" strokeweight="2.103pt" strokecolor="#FDFDFD">
            <v:path arrowok="t"/>
          </v:shape>
          <v:shape style="position:absolute;left:9931;top:15235;width:535;height:535" coordorigin="9931,15235" coordsize="535,535" path="m10199,15769l10222,15768,10245,15765,10267,15761,10288,15754,10308,15746,10328,15736,10347,15725,10364,15712,10381,15698,10396,15682,10410,15666,10423,15648,10434,15629,10443,15610,10452,15589,10458,15568,10463,15546,10465,15523,10466,15502,10465,15479,10462,15456,10457,15434,10451,15413,10443,15392,10433,15373,10421,15354,10409,15336,10395,15320,10379,15305,10363,15291,10345,15278,10326,15267,10306,15257,10286,15249,10264,15243,10242,15238,10220,15235,10199,15235,10176,15236,10153,15238,10131,15243,10110,15250,10089,15258,10069,15268,10051,15279,10033,15292,10017,15306,10001,15321,9987,15338,9975,15356,9964,15375,9954,15394,9946,15415,9939,15436,9935,15458,9932,15481,9931,15502,9932,15525,9935,15548,9940,15570,9947,15591,9955,15612,9965,15631,9976,15650,9989,15667,10003,15684,10018,15699,10035,15713,10053,15726,10071,15737,10091,15747,10112,15755,10133,15761,10155,15766,10178,15768,10199,15769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32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32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2.153pt;margin-top:769.426pt;width:17.344pt;height:14pt;mso-position-horizontal-relative:page;mso-position-vertical-relative:page;z-index:-132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40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54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32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323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322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321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1320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62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31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753.808pt;width:595.276pt;height:41.14pt;mso-position-horizontal-relative:page;mso-position-vertical-relative:page;z-index:-1318" coordorigin="0,15076" coordsize="11906,823">
          <v:shape style="position:absolute;left:0;top:15262;width:11906;height:528" coordorigin="0,15262" coordsize="11906,528" path="m0,15790l11906,15790,11906,15262,0,15262,0,15790xe" filled="t" fillcolor="#D53034" stroked="f">
            <v:path arrowok="t"/>
            <v:fill/>
          </v:shape>
          <v:shape style="position:absolute;left:6351;top:15102;width:0;height:771" coordorigin="6351,15102" coordsize="0,771" path="m6351,15102l6351,15873e" filled="f" stroked="t" strokeweight="2.583pt" strokecolor="#FDFDFD">
            <v:path arrowok="t"/>
          </v:shape>
          <v:shape style="position:absolute;left:6196;top:15524;width:3598;height:0" coordorigin="6196,15524" coordsize="3598,0" path="m6196,15524l9794,15524e" filled="f" stroked="t" strokeweight="2.103pt" strokecolor="#FDFDFD">
            <v:path arrowok="t"/>
          </v:shape>
          <v:shape style="position:absolute;left:9916;top:15235;width:547;height:547" coordorigin="9916,15235" coordsize="547,547" path="m10189,15781l10213,15780,10235,15778,10257,15773,10279,15766,10299,15758,10319,15749,10338,15738,10356,15725,10372,15711,10388,15696,10402,15680,10415,15662,10427,15644,10437,15624,10445,15604,10452,15583,10458,15561,10461,15539,10463,15516,10463,15508,10462,15485,10459,15462,10454,15440,10448,15419,10440,15398,10430,15378,10419,15360,10407,15342,10393,15325,10377,15310,10361,15295,10344,15282,10325,15271,10306,15261,10286,15252,10264,15245,10243,15240,10220,15236,10197,15235,10189,15235,10166,15236,10144,15238,10122,15243,10100,15249,10080,15258,10060,15267,10041,15278,10023,15291,10007,15305,9991,15320,9977,15336,9964,15354,9952,15372,9942,15392,9933,15412,9926,15433,9921,15455,9918,15477,9916,15500,9916,15508,9917,15531,9920,15554,9925,15576,9931,15597,9939,15618,9949,15637,9960,15656,9972,15674,9986,15691,10001,15706,10018,15721,10035,15734,10054,15745,10073,15755,10093,15764,10114,15771,10136,15776,10159,15780,10182,15781,10189,15781xe" filled="f" stroked="t" strokeweight="1pt" strokecolor="#FDFDFD">
            <v:path arrowok="t"/>
          </v:shape>
          <w10:wrap type="none"/>
        </v:group>
      </w:pict>
    </w:r>
    <w:r>
      <w:pict>
        <v:shape type="#_x0000_t202" style="position:absolute;margin-left:327.64pt;margin-top:763.529pt;width:62.024pt;height:10pt;mso-position-horizontal-relative:page;mso-position-vertical-relative:page;z-index:-1317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ISSN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1390-910X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419.267pt;margin-top:763.529pt;width:55.072pt;height:10pt;mso-position-horizontal-relative:page;mso-position-vertical-relative:page;z-index:-1316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Página</w:t>
                </w:r>
                <w:r>
                  <w:rPr>
                    <w:rFonts w:cs="Arial" w:hAnsi="Arial" w:eastAsia="Arial" w:ascii="Arial"/>
                    <w:color w:val="FDFDFD"/>
                    <w:spacing w:val="1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53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67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501.227pt;margin-top:769.426pt;width:18.27pt;height:14pt;mso-position-horizontal-relative:page;mso-position-vertical-relative:page;z-index:-1315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24"/>
                    <w:szCs w:val="24"/>
                  </w:rPr>
                  <w:jc w:val="left"/>
                  <w:spacing w:lineRule="exact" w:line="260"/>
                  <w:ind w:left="59"/>
                </w:pPr>
                <w:r>
                  <w:rPr>
                    <w:rFonts w:cs="Arial" w:hAnsi="Arial" w:eastAsia="Arial" w:ascii="Arial"/>
                    <w:color w:val="FDFDFD"/>
                    <w:sz w:val="24"/>
                    <w:szCs w:val="24"/>
                  </w:rPr>
                </w:r>
                <w:r>
                  <w:fldChar w:fldCharType="begin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>
                  <w:t>64</w:t>
                </w:r>
                <w:r>
                  <w:fldChar w:fldCharType="end"/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24"/>
                    <w:szCs w:val="24"/>
                  </w:rPr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24"/>
                    <w:szCs w:val="24"/>
                  </w:rPr>
                </w:r>
              </w:p>
            </w:txbxContent>
          </v:textbox>
          <w10:wrap type="none"/>
        </v:shape>
      </w:pict>
    </w:r>
    <w:r>
      <w:pict>
        <v:shape type="#_x0000_t202" style="position:absolute;margin-left:327.64pt;margin-top:777.929pt;width:143.983pt;height:10pt;mso-position-horizontal-relative:page;mso-position-vertical-relative:page;z-index:-1314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80"/>
                  <w:ind w:left="20" w:right="-24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U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Investiga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olúmen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7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-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Núme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1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2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rPr>
        <w:sz w:val="20"/>
        <w:szCs w:val="20"/>
      </w:rPr>
      <w:jc w:val="left"/>
      <w:spacing w:lineRule="exact" w:line="200"/>
    </w:pPr>
    <w:r>
      <w:pict>
        <v:group style="position:absolute;margin-left:0pt;margin-top:29.555pt;width:595.276pt;height:41.457pt;mso-position-horizontal-relative:page;mso-position-vertical-relative:page;z-index:-1330" coordorigin="0,591" coordsize="11906,829">
          <v:shape style="position:absolute;left:0;top:601;width:11906;height:809" coordorigin="0,601" coordsize="11906,809" path="m0,1410l11906,1410,11906,601,0,601,0,1410xe" filled="t" fillcolor="#D53034" stroked="f">
            <v:path arrowok="t"/>
            <v:fill/>
          </v:shape>
          <v:shape style="position:absolute;left:1417;top:1001;width:9071;height:0" coordorigin="1417,1001" coordsize="9071,0" path="m1417,1001l10488,1001e" filled="f" stroked="t" strokeweight="2.142pt" strokecolor="#FDFDFD">
            <v:path arrowok="t"/>
          </v:shape>
          <w10:wrap type="none"/>
        </v:group>
      </w:pict>
    </w:r>
    <w:r>
      <w:pict>
        <v:shape type="#_x0000_t202" style="position:absolute;margin-left:69.8661pt;margin-top:30.5179pt;width:455.584pt;height:39.618pt;mso-position-horizontal-relative:page;mso-position-vertical-relative:page;z-index:-1329" filled="f" stroked="f">
          <v:textbox inset="0,0,0,0">
            <w:txbxContent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18" w:lineRule="exact" w:line="160"/>
                  <w:ind w:left="20" w:right="-8"/>
                </w:pPr>
                <w:r>
                  <w:rPr>
                    <w:rFonts w:cs="Arial" w:hAnsi="Arial" w:eastAsia="Arial" w:ascii="Arial"/>
                    <w:color w:val="FDFDFD"/>
                    <w:spacing w:val="-9"/>
                    <w:w w:val="100"/>
                    <w:sz w:val="16"/>
                    <w:szCs w:val="16"/>
                  </w:rPr>
                  <w:t>F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ACTORES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RIESGO</w:t>
                </w:r>
                <w:r>
                  <w:rPr>
                    <w:rFonts w:cs="Arial" w:hAnsi="Arial" w:eastAsia="Arial" w:ascii="Arial"/>
                    <w:color w:val="FDFDFD"/>
                    <w:spacing w:val="3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PSICOSOCIALES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ESTRÉS</w:t>
                </w:r>
                <w:r>
                  <w:rPr>
                    <w:rFonts w:cs="Arial" w:hAnsi="Arial" w:eastAsia="Arial" w:ascii="Arial"/>
                    <w:color w:val="FDFDFD"/>
                    <w:spacing w:val="2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LABORAL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EL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5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PERSONAL</w:t>
                </w:r>
                <w:r>
                  <w:rPr>
                    <w:rFonts w:cs="Arial" w:hAnsi="Arial" w:eastAsia="Arial" w:ascii="Arial"/>
                    <w:color w:val="FDFDFD"/>
                    <w:spacing w:val="3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SALUD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HOSPI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T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AL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BÁSICO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“ASDRÚBAL</w:t>
                </w:r>
                <w:r>
                  <w:rPr>
                    <w:rFonts w:cs="Arial" w:hAnsi="Arial" w:eastAsia="Arial" w:ascii="Arial"/>
                    <w:color w:val="FDFDFD"/>
                    <w:spacing w:val="18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DE</w:t>
                </w:r>
                <w:r>
                  <w:rPr>
                    <w:rFonts w:cs="Arial" w:hAnsi="Arial" w:eastAsia="Arial" w:ascii="Arial"/>
                    <w:color w:val="FDFDFD"/>
                    <w:spacing w:val="-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TORRE”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-2020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before="81"/>
                  <w:ind w:left="20" w:right="-27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cisa</w:t>
                </w:r>
                <w:r>
                  <w:rPr>
                    <w:rFonts w:cs="Arial" w:hAnsi="Arial" w:eastAsia="Arial" w:ascii="Arial"/>
                    <w:color w:val="FDFDFD"/>
                    <w:spacing w:val="4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Argentina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4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Ortiz</w:t>
                </w:r>
                <w:r>
                  <w:rPr>
                    <w:rFonts w:cs="Arial" w:hAnsi="Arial" w:eastAsia="Arial" w:ascii="Arial"/>
                    <w:color w:val="FDFDFD"/>
                    <w:spacing w:val="3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Goyes,</w:t>
                </w:r>
                <w:r>
                  <w:rPr>
                    <w:rFonts w:cs="Arial" w:hAnsi="Arial" w:eastAsia="Arial" w:ascii="Arial"/>
                    <w:color w:val="FDFDFD"/>
                    <w:spacing w:val="3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Darwin</w:t>
                </w:r>
                <w:r>
                  <w:rPr>
                    <w:rFonts w:cs="Arial" w:hAnsi="Arial" w:eastAsia="Arial" w:ascii="Arial"/>
                    <w:color w:val="FDFDFD"/>
                    <w:spacing w:val="4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Raúl</w:t>
                </w:r>
                <w:r>
                  <w:rPr>
                    <w:rFonts w:cs="Arial" w:hAnsi="Arial" w:eastAsia="Arial" w:ascii="Arial"/>
                    <w:color w:val="FDFDFD"/>
                    <w:spacing w:val="2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No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oña</w:t>
                </w:r>
                <w:r>
                  <w:rPr>
                    <w:rFonts w:cs="Arial" w:hAnsi="Arial" w:eastAsia="Arial" w:ascii="Arial"/>
                    <w:color w:val="FDFDFD"/>
                    <w:spacing w:val="4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Salcedo,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Lucas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cía</w:t>
                </w:r>
                <w:r>
                  <w:rPr>
                    <w:rFonts w:cs="Arial" w:hAnsi="Arial" w:eastAsia="Arial" w:ascii="Arial"/>
                    <w:color w:val="FDFDFD"/>
                    <w:spacing w:val="29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ozco,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Julio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Rodrigo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Morillo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1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Cano,</w:t>
                </w:r>
                <w:r>
                  <w:rPr>
                    <w:rFonts w:cs="Arial" w:hAnsi="Arial" w:eastAsia="Arial" w:ascii="Arial"/>
                    <w:color w:val="FDFDFD"/>
                    <w:spacing w:val="3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2"/>
                    <w:sz w:val="16"/>
                    <w:szCs w:val="16"/>
                  </w:rPr>
                  <w:t>Felipe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  <w:p>
                <w:pPr>
                  <w:rPr>
                    <w:rFonts w:cs="Arial" w:hAnsi="Arial" w:eastAsia="Arial" w:ascii="Arial"/>
                    <w:sz w:val="16"/>
                    <w:szCs w:val="16"/>
                  </w:rPr>
                  <w:jc w:val="left"/>
                  <w:spacing w:lineRule="exact" w:line="160"/>
                  <w:ind w:left="20"/>
                </w:pP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Ignacio</w:t>
                </w:r>
                <w:r>
                  <w:rPr>
                    <w:rFonts w:cs="Arial" w:hAnsi="Arial" w:eastAsia="Arial" w:ascii="Arial"/>
                    <w:color w:val="FDFDFD"/>
                    <w:spacing w:val="26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Cont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eras</w:t>
                </w:r>
                <w:r>
                  <w:rPr>
                    <w:rFonts w:cs="Arial" w:hAnsi="Arial" w:eastAsia="Arial" w:ascii="Arial"/>
                    <w:color w:val="FDFDFD"/>
                    <w:spacing w:val="23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0"/>
                    <w:sz w:val="16"/>
                    <w:szCs w:val="16"/>
                  </w:rPr>
                  <w:t>Y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ametti,</w:t>
                </w:r>
                <w:r>
                  <w:rPr>
                    <w:rFonts w:cs="Arial" w:hAnsi="Arial" w:eastAsia="Arial" w:ascii="Arial"/>
                    <w:color w:val="FDFDFD"/>
                    <w:spacing w:val="21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Gabriela</w:t>
                </w:r>
                <w:r>
                  <w:rPr>
                    <w:rFonts w:cs="Arial" w:hAnsi="Arial" w:eastAsia="Arial" w:ascii="Arial"/>
                    <w:color w:val="FDFDFD"/>
                    <w:spacing w:val="1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Ga</w:t>
                </w:r>
                <w:r>
                  <w:rPr>
                    <w:rFonts w:cs="Arial" w:hAnsi="Arial" w:eastAsia="Arial" w:ascii="Arial"/>
                    <w:color w:val="FDFDFD"/>
                    <w:spacing w:val="-3"/>
                    <w:w w:val="100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cía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Boyx,</w:t>
                </w:r>
                <w:r>
                  <w:rPr>
                    <w:rFonts w:cs="Arial" w:hAnsi="Arial" w:eastAsia="Arial" w:ascii="Arial"/>
                    <w:color w:val="FDFDFD"/>
                    <w:spacing w:val="2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2"/>
                    <w:w w:val="100"/>
                    <w:sz w:val="16"/>
                    <w:szCs w:val="16"/>
                  </w:rPr>
                  <w:t>V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ivian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González</w:t>
                </w:r>
                <w:r>
                  <w:rPr>
                    <w:rFonts w:cs="Arial" w:hAnsi="Arial" w:eastAsia="Arial" w:ascii="Arial"/>
                    <w:color w:val="FDFDFD"/>
                    <w:spacing w:val="7"/>
                    <w:w w:val="100"/>
                    <w:sz w:val="16"/>
                    <w:szCs w:val="16"/>
                  </w:rPr>
                  <w:t> 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3"/>
                    <w:sz w:val="16"/>
                    <w:szCs w:val="16"/>
                  </w:rPr>
                  <w:t>Aguila</w:t>
                </w:r>
                <w:r>
                  <w:rPr>
                    <w:rFonts w:cs="Arial" w:hAnsi="Arial" w:eastAsia="Arial" w:ascii="Arial"/>
                    <w:color w:val="FDFDFD"/>
                    <w:spacing w:val="-15"/>
                    <w:w w:val="103"/>
                    <w:sz w:val="16"/>
                    <w:szCs w:val="16"/>
                  </w:rPr>
                  <w:t>r</w:t>
                </w:r>
                <w:r>
                  <w:rPr>
                    <w:rFonts w:cs="Arial" w:hAnsi="Arial" w:eastAsia="Arial" w:ascii="Arial"/>
                    <w:color w:val="FDFDFD"/>
                    <w:spacing w:val="0"/>
                    <w:w w:val="100"/>
                    <w:sz w:val="16"/>
                    <w:szCs w:val="16"/>
                  </w:rPr>
                  <w:t>.</w:t>
                </w:r>
                <w:r>
                  <w:rPr>
                    <w:rFonts w:cs="Arial" w:hAnsi="Arial" w:eastAsia="Arial" w:ascii="Arial"/>
                    <w:color w:val="000000"/>
                    <w:spacing w:val="0"/>
                    <w:w w:val="100"/>
                    <w:sz w:val="16"/>
                    <w:szCs w:val="16"/>
                  </w:rPr>
                </w:r>
              </w:p>
            </w:txbxContent>
          </v:textbox>
          <w10:wrap type="none"/>
        </v:shape>
      </w:pict>
    </w:r>
    <w:r>
      <w:rPr>
        <w:sz w:val="20"/>
        <w:szCs w:val="20"/>
      </w:rPr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" xmlns:w10="urn:schemas-microsoft-com:office:word" xmlns:w="http://schemas.openxmlformats.org/wordprocessingml/2006/main" xmlns:sl="http://schemas.openxmlformats.org/schemaLibrary/2006/main"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theme" Target="theme/theme1.xml"/><Relationship Id="rId4" Type="http://schemas.openxmlformats.org/officeDocument/2006/relationships/footer" Target="footer1.xml"/><Relationship Id="rId5" Type="http://schemas.openxmlformats.org/officeDocument/2006/relationships/image" Target="media\image1.png"/><Relationship Id="rId6" Type="http://schemas.openxmlformats.org/officeDocument/2006/relationships/hyperlink" Target="mailto:nachytaortiz@hotmail.com" TargetMode="External"/><Relationship Id="rId7" Type="http://schemas.openxmlformats.org/officeDocument/2006/relationships/hyperlink" Target="mailto:docentedns@uniandes.edu.ec" TargetMode="External"/><Relationship Id="rId8" Type="http://schemas.openxmlformats.org/officeDocument/2006/relationships/hyperlink" Target="mailto:gamilulu7952@gmail.com" TargetMode="External"/><Relationship Id="rId9" Type="http://schemas.openxmlformats.org/officeDocument/2006/relationships/hyperlink" Target="mailto:juliomorillo@uniandes.edu.ec" TargetMode="External"/><Relationship Id="rId10" Type="http://schemas.openxmlformats.org/officeDocument/2006/relationships/hyperlink" Target="mailto:felicontrerasyametti@gmail.com" TargetMode="External"/><Relationship Id="rId11" Type="http://schemas.openxmlformats.org/officeDocument/2006/relationships/hyperlink" Target="mailto:ggb2000@nauta.cu" TargetMode="External"/><Relationship Id="rId12" Type="http://schemas.openxmlformats.org/officeDocument/2006/relationships/hyperlink" Target="mailto:viviangonzalez691@yahoo.com" TargetMode="External"/><Relationship Id="rId13" Type="http://schemas.openxmlformats.org/officeDocument/2006/relationships/header" Target="header1.xml"/><Relationship Id="rId14" Type="http://schemas.openxmlformats.org/officeDocument/2006/relationships/footer" Target="footer2.xml"/><Relationship Id="rId15" Type="http://schemas.openxmlformats.org/officeDocument/2006/relationships/footer" Target="footer3.xml"/><Relationship Id="rId16" Type="http://schemas.openxmlformats.org/officeDocument/2006/relationships/footer" Target="footer4.xml"/><Relationship Id="rId17" Type="http://schemas.openxmlformats.org/officeDocument/2006/relationships/hyperlink" Target="http://www.ilo.org/global/topics/safety-and-health-" TargetMode="External"/><Relationship Id="rId18" Type="http://schemas.openxmlformats.org/officeDocument/2006/relationships/hyperlink" Target="http://www.sciencedirect.com/" TargetMode="External"/><Relationship Id="rId19" Type="http://schemas.openxmlformats.org/officeDocument/2006/relationships/hyperlink" Target="http://dspace.udla.edu.ec/handle/33000/12169" TargetMode="External"/><Relationship Id="rId20" Type="http://schemas.openxmlformats.org/officeDocument/2006/relationships/hyperlink" Target="http://www.psicologia-online.com/ebooks/riesgos/" TargetMode="External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